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8" w:rsidRDefault="00D01648">
      <w:bookmarkStart w:id="0" w:name="_GoBack"/>
      <w:bookmarkEnd w:id="0"/>
    </w:p>
    <w:p w:rsidR="002D3AC8" w:rsidRDefault="007C7329" w:rsidP="00D9693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26</w:t>
      </w:r>
      <w:r w:rsidR="007607AC" w:rsidRPr="007607AC">
        <w:rPr>
          <w:rFonts w:ascii="Arial" w:hAnsi="Arial" w:cs="Arial"/>
          <w:b/>
          <w:sz w:val="22"/>
          <w:szCs w:val="22"/>
        </w:rPr>
        <w:t>éme RENCONTRE DE NATATION NATURISTE RHONE-ALPES</w:t>
      </w:r>
    </w:p>
    <w:p w:rsidR="007607AC" w:rsidRPr="007607AC" w:rsidRDefault="007C7329" w:rsidP="00D9693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21 MARS 2020</w:t>
      </w:r>
    </w:p>
    <w:p w:rsidR="003E1680" w:rsidRDefault="007607AC" w:rsidP="00D96934">
      <w:pPr>
        <w:jc w:val="center"/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Piscine tournesol de Valence</w:t>
      </w:r>
      <w:r w:rsidR="003E1680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 xml:space="preserve">le Haut </w:t>
      </w:r>
    </w:p>
    <w:p w:rsidR="00D96934" w:rsidRDefault="007607AC" w:rsidP="00D96934">
      <w:pPr>
        <w:jc w:val="center"/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Chemin des Huguenots</w:t>
      </w:r>
    </w:p>
    <w:p w:rsidR="003E1680" w:rsidRDefault="003E1680" w:rsidP="00D9693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26000 Valence</w:t>
      </w:r>
    </w:p>
    <w:p w:rsidR="00D96934" w:rsidRDefault="00D96934" w:rsidP="007607AC">
      <w:pPr>
        <w:rPr>
          <w:rFonts w:ascii="Arial" w:hAnsi="Arial" w:cs="Arial"/>
          <w:b/>
          <w:sz w:val="22"/>
          <w:szCs w:val="22"/>
        </w:rPr>
      </w:pPr>
    </w:p>
    <w:p w:rsidR="00CC5F38" w:rsidRDefault="00CC5F38" w:rsidP="007607AC">
      <w:pPr>
        <w:rPr>
          <w:rFonts w:ascii="Arial" w:hAnsi="Arial" w:cs="Arial"/>
          <w:b/>
          <w:sz w:val="22"/>
          <w:szCs w:val="22"/>
        </w:rPr>
      </w:pPr>
    </w:p>
    <w:p w:rsid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La</w:t>
      </w:r>
      <w:r w:rsidRPr="007607AC">
        <w:rPr>
          <w:rFonts w:ascii="Arial" w:hAnsi="Arial" w:cs="Arial"/>
          <w:b/>
          <w:sz w:val="22"/>
          <w:szCs w:val="22"/>
        </w:rPr>
        <w:softHyphen/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>FFN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Rhône-Alpes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>et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le</w:t>
      </w:r>
      <w:r w:rsidRPr="007607AC">
        <w:rPr>
          <w:rFonts w:ascii="Arial" w:hAnsi="Arial" w:cs="Arial"/>
          <w:b/>
          <w:sz w:val="22"/>
          <w:szCs w:val="22"/>
        </w:rPr>
        <w:softHyphen/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>CS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Valence,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invitent</w:t>
      </w:r>
      <w:r w:rsidRPr="007607AC">
        <w:rPr>
          <w:rFonts w:ascii="Arial" w:hAnsi="Arial" w:cs="Arial"/>
          <w:b/>
          <w:sz w:val="22"/>
          <w:szCs w:val="22"/>
        </w:rPr>
        <w:softHyphen/>
      </w:r>
      <w:r w:rsidR="00D96934">
        <w:rPr>
          <w:rFonts w:ascii="Arial" w:hAnsi="Arial" w:cs="Arial"/>
          <w:b/>
          <w:sz w:val="22"/>
          <w:szCs w:val="22"/>
        </w:rPr>
        <w:t xml:space="preserve"> l</w:t>
      </w:r>
      <w:r w:rsidRPr="007607AC">
        <w:rPr>
          <w:rFonts w:ascii="Arial" w:hAnsi="Arial" w:cs="Arial"/>
          <w:b/>
          <w:sz w:val="22"/>
          <w:szCs w:val="22"/>
        </w:rPr>
        <w:t>es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naturistes</w:t>
      </w:r>
      <w:r w:rsidRPr="007607AC">
        <w:rPr>
          <w:rFonts w:ascii="Arial" w:hAnsi="Arial" w:cs="Arial"/>
          <w:b/>
          <w:sz w:val="22"/>
          <w:szCs w:val="22"/>
        </w:rPr>
        <w:softHyphen/>
        <w:t xml:space="preserve"> de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tous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âges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>à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se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retrouver</w:t>
      </w:r>
      <w:r w:rsidRPr="007607AC">
        <w:rPr>
          <w:rFonts w:ascii="Arial" w:hAnsi="Arial" w:cs="Arial"/>
          <w:b/>
          <w:sz w:val="22"/>
          <w:szCs w:val="22"/>
        </w:rPr>
        <w:softHyphen/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>pour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un</w:t>
      </w:r>
      <w:r w:rsidR="00811CF9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>grand</w:t>
      </w:r>
      <w:r w:rsidRPr="007607AC">
        <w:rPr>
          <w:rFonts w:ascii="Arial" w:hAnsi="Arial" w:cs="Arial"/>
          <w:b/>
          <w:sz w:val="22"/>
          <w:szCs w:val="22"/>
        </w:rPr>
        <w:softHyphen/>
        <w:t xml:space="preserve"> moment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de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="00D96934">
        <w:rPr>
          <w:rFonts w:ascii="Arial" w:hAnsi="Arial" w:cs="Arial"/>
          <w:b/>
          <w:sz w:val="22"/>
          <w:szCs w:val="22"/>
        </w:rPr>
        <w:softHyphen/>
        <w:t>convivialité</w:t>
      </w:r>
      <w:r w:rsidR="00177B95">
        <w:rPr>
          <w:rFonts w:ascii="Arial" w:hAnsi="Arial" w:cs="Arial"/>
          <w:b/>
          <w:sz w:val="22"/>
          <w:szCs w:val="22"/>
        </w:rPr>
        <w:t xml:space="preserve"> aquatique</w:t>
      </w:r>
      <w:r w:rsidR="00D96934">
        <w:rPr>
          <w:rFonts w:ascii="Arial" w:hAnsi="Arial" w:cs="Arial"/>
          <w:b/>
          <w:sz w:val="22"/>
          <w:szCs w:val="22"/>
        </w:rPr>
        <w:t>.</w:t>
      </w:r>
    </w:p>
    <w:p w:rsidR="00D96934" w:rsidRDefault="00D96934" w:rsidP="007607AC">
      <w:pPr>
        <w:rPr>
          <w:rFonts w:ascii="Arial" w:hAnsi="Arial" w:cs="Arial"/>
          <w:b/>
          <w:sz w:val="22"/>
          <w:szCs w:val="22"/>
        </w:rPr>
      </w:pPr>
    </w:p>
    <w:p w:rsidR="00CC5F38" w:rsidRPr="007607AC" w:rsidRDefault="00CC5F38" w:rsidP="007607AC">
      <w:pPr>
        <w:rPr>
          <w:rFonts w:ascii="Arial" w:hAnsi="Arial" w:cs="Arial"/>
          <w:b/>
          <w:sz w:val="22"/>
          <w:szCs w:val="22"/>
        </w:rPr>
      </w:pPr>
    </w:p>
    <w:p w:rsidR="007607AC" w:rsidRPr="00C91D78" w:rsidRDefault="007607AC" w:rsidP="00C91D78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C91D78">
        <w:rPr>
          <w:rFonts w:ascii="Arial" w:hAnsi="Arial" w:cs="Arial"/>
          <w:b/>
          <w:color w:val="FF0000"/>
          <w:sz w:val="22"/>
          <w:szCs w:val="22"/>
        </w:rPr>
        <w:t>Programme</w:t>
      </w:r>
    </w:p>
    <w:p w:rsidR="00D96934" w:rsidRPr="007607AC" w:rsidRDefault="00D96934" w:rsidP="007607AC">
      <w:pPr>
        <w:rPr>
          <w:rFonts w:ascii="Arial" w:hAnsi="Arial" w:cs="Arial"/>
          <w:b/>
          <w:sz w:val="22"/>
          <w:szCs w:val="22"/>
        </w:rPr>
      </w:pPr>
    </w:p>
    <w:p w:rsidR="00D96934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14h00 – </w:t>
      </w:r>
      <w:r w:rsidR="007C7329">
        <w:rPr>
          <w:rFonts w:ascii="Arial" w:hAnsi="Arial" w:cs="Arial"/>
          <w:b/>
          <w:sz w:val="22"/>
          <w:szCs w:val="22"/>
        </w:rPr>
        <w:t>14h30</w:t>
      </w:r>
      <w:r w:rsidR="003818C2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 xml:space="preserve">Ouverture piscine, enregistrement, baignade libre </w:t>
      </w:r>
    </w:p>
    <w:p w:rsidR="00D96934" w:rsidRDefault="00903FBF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14h45</w:t>
      </w:r>
      <w:r w:rsidR="007607AC" w:rsidRPr="007607AC">
        <w:rPr>
          <w:rFonts w:ascii="Arial" w:hAnsi="Arial" w:cs="Arial"/>
          <w:b/>
          <w:sz w:val="22"/>
          <w:szCs w:val="22"/>
        </w:rPr>
        <w:t xml:space="preserve"> – 17h00 Compétition (individuelle, relais, australienne) </w:t>
      </w:r>
    </w:p>
    <w:p w:rsidR="00D96934" w:rsidRDefault="00237D94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17h00 – 18h00 Aquagym, b</w:t>
      </w:r>
      <w:r w:rsidR="007607AC" w:rsidRPr="007607AC">
        <w:rPr>
          <w:rFonts w:ascii="Arial" w:hAnsi="Arial" w:cs="Arial"/>
          <w:b/>
          <w:sz w:val="22"/>
          <w:szCs w:val="22"/>
        </w:rPr>
        <w:t xml:space="preserve">aignade et jeux d’eau </w:t>
      </w:r>
    </w:p>
    <w:p w:rsidR="00D96934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18h00 – 18h30 Remise des récompenses </w:t>
      </w:r>
    </w:p>
    <w:p w:rsidR="00D96934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18h30 – 18h45 Vestiaire </w:t>
      </w:r>
    </w:p>
    <w:p w:rsidR="007607AC" w:rsidRDefault="00DA435B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19h00 – 20h3</w:t>
      </w:r>
      <w:r w:rsidR="007607AC" w:rsidRPr="007607AC">
        <w:rPr>
          <w:rFonts w:ascii="Arial" w:hAnsi="Arial" w:cs="Arial"/>
          <w:b/>
          <w:sz w:val="22"/>
          <w:szCs w:val="22"/>
        </w:rPr>
        <w:t>0 Apéritif dinatoire (sur place)</w:t>
      </w:r>
    </w:p>
    <w:p w:rsidR="00D96934" w:rsidRPr="007607AC" w:rsidRDefault="00D96934" w:rsidP="007607AC">
      <w:pPr>
        <w:rPr>
          <w:rFonts w:ascii="Arial" w:hAnsi="Arial" w:cs="Arial"/>
          <w:b/>
          <w:sz w:val="22"/>
          <w:szCs w:val="22"/>
        </w:rPr>
      </w:pPr>
    </w:p>
    <w:p w:rsidR="007607AC" w:rsidRP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Cette rencontre est ouverte à tous les naturistes licenciés </w:t>
      </w:r>
      <w:r w:rsidR="007C7329">
        <w:rPr>
          <w:rFonts w:ascii="Arial" w:hAnsi="Arial" w:cs="Arial"/>
          <w:b/>
          <w:sz w:val="22"/>
          <w:szCs w:val="22"/>
        </w:rPr>
        <w:t>2020</w:t>
      </w:r>
      <w:r w:rsidR="00D96934">
        <w:rPr>
          <w:rFonts w:ascii="Arial" w:hAnsi="Arial" w:cs="Arial"/>
          <w:b/>
          <w:sz w:val="22"/>
          <w:szCs w:val="22"/>
        </w:rPr>
        <w:t xml:space="preserve"> de la </w:t>
      </w:r>
      <w:r w:rsidRPr="007607AC">
        <w:rPr>
          <w:rFonts w:ascii="Arial" w:hAnsi="Arial" w:cs="Arial"/>
          <w:b/>
          <w:sz w:val="22"/>
          <w:szCs w:val="22"/>
        </w:rPr>
        <w:t>FFN/FNI. </w:t>
      </w:r>
    </w:p>
    <w:p w:rsidR="007607AC" w:rsidRP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Elle se déroulera dans l’esprit d’un moment de rencontre agréable dans et autour de  l’eau. </w:t>
      </w:r>
    </w:p>
    <w:p w:rsid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La compétition traditionnelle sera suivie par </w:t>
      </w:r>
      <w:r w:rsidR="00811CF9">
        <w:rPr>
          <w:rFonts w:ascii="Arial" w:hAnsi="Arial" w:cs="Arial"/>
          <w:b/>
          <w:sz w:val="22"/>
          <w:szCs w:val="22"/>
        </w:rPr>
        <w:t>une séance d’aquagym, de</w:t>
      </w:r>
      <w:r w:rsidRPr="007607AC">
        <w:rPr>
          <w:rFonts w:ascii="Arial" w:hAnsi="Arial" w:cs="Arial"/>
          <w:b/>
          <w:sz w:val="22"/>
          <w:szCs w:val="22"/>
        </w:rPr>
        <w:t>s jeux pour les enfants et les adultes.</w:t>
      </w:r>
    </w:p>
    <w:p w:rsidR="005332A7" w:rsidRPr="007607AC" w:rsidRDefault="00C91D78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Comme toutes les</w:t>
      </w:r>
      <w:r w:rsidR="005332A7">
        <w:rPr>
          <w:rFonts w:ascii="Arial" w:hAnsi="Arial" w:cs="Arial"/>
          <w:b/>
          <w:sz w:val="22"/>
          <w:szCs w:val="22"/>
        </w:rPr>
        <w:t xml:space="preserve"> année</w:t>
      </w:r>
      <w:r>
        <w:rPr>
          <w:rFonts w:ascii="Arial" w:hAnsi="Arial" w:cs="Arial"/>
          <w:b/>
          <w:sz w:val="22"/>
          <w:szCs w:val="22"/>
        </w:rPr>
        <w:t>s, on attend une</w:t>
      </w:r>
      <w:r w:rsidR="005332A7">
        <w:rPr>
          <w:rFonts w:ascii="Arial" w:hAnsi="Arial" w:cs="Arial"/>
          <w:b/>
          <w:sz w:val="22"/>
          <w:szCs w:val="22"/>
        </w:rPr>
        <w:t xml:space="preserve"> participation </w:t>
      </w:r>
      <w:r>
        <w:rPr>
          <w:rFonts w:ascii="Arial" w:hAnsi="Arial" w:cs="Arial"/>
          <w:b/>
          <w:sz w:val="22"/>
          <w:szCs w:val="22"/>
        </w:rPr>
        <w:t>massive</w:t>
      </w:r>
      <w:r w:rsidR="005332A7">
        <w:rPr>
          <w:rFonts w:ascii="Arial" w:hAnsi="Arial" w:cs="Arial"/>
          <w:b/>
          <w:sz w:val="22"/>
          <w:szCs w:val="22"/>
        </w:rPr>
        <w:t xml:space="preserve"> des enfants et des jeunes </w:t>
      </w:r>
      <w:r>
        <w:rPr>
          <w:rFonts w:ascii="Arial" w:hAnsi="Arial" w:cs="Arial"/>
          <w:b/>
          <w:sz w:val="22"/>
          <w:szCs w:val="22"/>
        </w:rPr>
        <w:t>à cette compétition</w:t>
      </w:r>
      <w:r w:rsidR="005332A7">
        <w:rPr>
          <w:rFonts w:ascii="Arial" w:hAnsi="Arial" w:cs="Arial"/>
          <w:b/>
          <w:sz w:val="22"/>
          <w:szCs w:val="22"/>
        </w:rPr>
        <w:t>.</w:t>
      </w:r>
    </w:p>
    <w:p w:rsidR="007607AC" w:rsidRP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Il ne sera pas accepté d’inscription individuelle pour les membres des clubs</w:t>
      </w:r>
      <w:r w:rsidR="00D96934">
        <w:rPr>
          <w:rFonts w:ascii="Arial" w:hAnsi="Arial" w:cs="Arial"/>
          <w:b/>
          <w:sz w:val="22"/>
          <w:szCs w:val="22"/>
        </w:rPr>
        <w:t xml:space="preserve"> de Rhône-Alpes</w:t>
      </w:r>
      <w:r w:rsidR="005332A7">
        <w:rPr>
          <w:rFonts w:ascii="Arial" w:hAnsi="Arial" w:cs="Arial"/>
          <w:b/>
          <w:sz w:val="22"/>
          <w:szCs w:val="22"/>
        </w:rPr>
        <w:t xml:space="preserve"> et des régions voisines</w:t>
      </w:r>
      <w:r w:rsidRPr="007607AC">
        <w:rPr>
          <w:rFonts w:ascii="Arial" w:hAnsi="Arial" w:cs="Arial"/>
          <w:b/>
          <w:sz w:val="22"/>
          <w:szCs w:val="22"/>
        </w:rPr>
        <w:t xml:space="preserve">. </w:t>
      </w:r>
      <w:r w:rsidR="00903FBF">
        <w:rPr>
          <w:rFonts w:ascii="Arial" w:hAnsi="Arial" w:cs="Arial"/>
          <w:b/>
          <w:sz w:val="22"/>
          <w:szCs w:val="22"/>
        </w:rPr>
        <w:t>L</w:t>
      </w:r>
      <w:r w:rsidRPr="007607AC">
        <w:rPr>
          <w:rFonts w:ascii="Arial" w:hAnsi="Arial" w:cs="Arial"/>
          <w:b/>
          <w:sz w:val="22"/>
          <w:szCs w:val="22"/>
        </w:rPr>
        <w:t>es Lice</w:t>
      </w:r>
      <w:r w:rsidR="00C77A7F">
        <w:rPr>
          <w:rFonts w:ascii="Arial" w:hAnsi="Arial" w:cs="Arial"/>
          <w:b/>
          <w:sz w:val="22"/>
          <w:szCs w:val="22"/>
        </w:rPr>
        <w:t>nciés Individuels Directs (LID)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t>peuvent s’inscrire individuellement</w:t>
      </w:r>
      <w:r w:rsidR="00903FBF">
        <w:rPr>
          <w:rFonts w:ascii="Arial" w:hAnsi="Arial" w:cs="Arial"/>
          <w:b/>
          <w:sz w:val="22"/>
          <w:szCs w:val="22"/>
        </w:rPr>
        <w:t xml:space="preserve"> ainsi que les néo</w:t>
      </w:r>
      <w:r w:rsidR="00C91D78">
        <w:rPr>
          <w:rFonts w:ascii="Arial" w:hAnsi="Arial" w:cs="Arial"/>
          <w:b/>
          <w:sz w:val="22"/>
          <w:szCs w:val="22"/>
        </w:rPr>
        <w:t>-</w:t>
      </w:r>
      <w:r w:rsidR="00903FBF">
        <w:rPr>
          <w:rFonts w:ascii="Arial" w:hAnsi="Arial" w:cs="Arial"/>
          <w:b/>
          <w:sz w:val="22"/>
          <w:szCs w:val="22"/>
        </w:rPr>
        <w:t>naturistes sur invitation d’un membre du CA</w:t>
      </w:r>
      <w:r w:rsidRPr="007607AC">
        <w:rPr>
          <w:rFonts w:ascii="Arial" w:hAnsi="Arial" w:cs="Arial"/>
          <w:b/>
          <w:sz w:val="22"/>
          <w:szCs w:val="22"/>
        </w:rPr>
        <w:t>.</w:t>
      </w:r>
    </w:p>
    <w:p w:rsidR="007607AC" w:rsidRP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Il es</w:t>
      </w:r>
      <w:r w:rsidR="00D96934">
        <w:rPr>
          <w:rFonts w:ascii="Arial" w:hAnsi="Arial" w:cs="Arial"/>
          <w:b/>
          <w:sz w:val="22"/>
          <w:szCs w:val="22"/>
        </w:rPr>
        <w:t>t demandé une participation de </w:t>
      </w:r>
      <w:r w:rsidR="00C61942">
        <w:rPr>
          <w:rFonts w:ascii="Arial" w:hAnsi="Arial" w:cs="Arial"/>
          <w:b/>
          <w:sz w:val="22"/>
          <w:szCs w:val="22"/>
        </w:rPr>
        <w:t>12</w:t>
      </w:r>
      <w:r w:rsidRPr="008F142B">
        <w:rPr>
          <w:rFonts w:ascii="Arial" w:hAnsi="Arial" w:cs="Arial"/>
          <w:b/>
          <w:sz w:val="22"/>
          <w:szCs w:val="22"/>
        </w:rPr>
        <w:t> €</w:t>
      </w:r>
      <w:r w:rsidRPr="007607AC">
        <w:rPr>
          <w:rFonts w:ascii="Arial" w:hAnsi="Arial" w:cs="Arial"/>
          <w:b/>
          <w:sz w:val="22"/>
          <w:szCs w:val="22"/>
        </w:rPr>
        <w:t xml:space="preserve"> tout incl</w:t>
      </w:r>
      <w:r w:rsidR="007C7329">
        <w:rPr>
          <w:rFonts w:ascii="Arial" w:hAnsi="Arial" w:cs="Arial"/>
          <w:b/>
          <w:sz w:val="22"/>
          <w:szCs w:val="22"/>
        </w:rPr>
        <w:t>us par participant de plus de 18</w:t>
      </w:r>
      <w:r w:rsidRPr="007607AC">
        <w:rPr>
          <w:rFonts w:ascii="Arial" w:hAnsi="Arial" w:cs="Arial"/>
          <w:b/>
          <w:sz w:val="22"/>
          <w:szCs w:val="22"/>
        </w:rPr>
        <w:t xml:space="preserve"> ans (nageur et non nageur), gratuits pour les enfants.</w:t>
      </w:r>
    </w:p>
    <w:p w:rsidR="00CC5F38" w:rsidRP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 </w:t>
      </w:r>
    </w:p>
    <w:p w:rsidR="00CC5F38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Pour le bon déroulement de la manifestation, il est impérativement demandé aux clubs de grouper les inscriptions de leurs adhérents sur un seul dossier, à retourner avant  le : </w:t>
      </w:r>
      <w:r w:rsidR="00CC5F38">
        <w:rPr>
          <w:rFonts w:ascii="Arial" w:hAnsi="Arial" w:cs="Arial"/>
          <w:b/>
          <w:sz w:val="22"/>
          <w:szCs w:val="22"/>
        </w:rPr>
        <w:t xml:space="preserve"> </w:t>
      </w:r>
    </w:p>
    <w:p w:rsidR="00CD3032" w:rsidRDefault="007C7329" w:rsidP="00CC5F38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8</w:t>
      </w:r>
      <w:r w:rsidR="00CC5F38" w:rsidRPr="00C91D78">
        <w:rPr>
          <w:rFonts w:ascii="Arial" w:hAnsi="Arial" w:cs="Arial"/>
          <w:b/>
          <w:color w:val="FF0000"/>
          <w:sz w:val="22"/>
          <w:szCs w:val="22"/>
        </w:rPr>
        <w:t xml:space="preserve"> MARS 2</w:t>
      </w:r>
      <w:r w:rsidR="00811CF9" w:rsidRPr="00C91D78">
        <w:rPr>
          <w:rFonts w:ascii="Arial" w:hAnsi="Arial" w:cs="Arial"/>
          <w:b/>
          <w:color w:val="FF0000"/>
          <w:sz w:val="22"/>
          <w:szCs w:val="22"/>
        </w:rPr>
        <w:t>018</w:t>
      </w:r>
      <w:r w:rsidR="007607AC" w:rsidRPr="00C91D78">
        <w:rPr>
          <w:rFonts w:ascii="Arial" w:hAnsi="Arial" w:cs="Arial"/>
          <w:b/>
          <w:color w:val="FF0000"/>
          <w:sz w:val="22"/>
          <w:szCs w:val="22"/>
        </w:rPr>
        <w:t> </w:t>
      </w:r>
    </w:p>
    <w:p w:rsidR="007607AC" w:rsidRPr="007607AC" w:rsidRDefault="00CD3032" w:rsidP="00CC5F38">
      <w:pPr>
        <w:jc w:val="center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>à</w:t>
      </w:r>
      <w:proofErr w:type="gramEnd"/>
      <w:r>
        <w:rPr>
          <w:rFonts w:ascii="Arial" w:hAnsi="Arial" w:cs="Arial"/>
          <w:b/>
          <w:sz w:val="22"/>
          <w:szCs w:val="22"/>
        </w:rPr>
        <w:t> :</w:t>
      </w:r>
      <w:r w:rsidR="007607AC" w:rsidRPr="007607AC">
        <w:rPr>
          <w:rFonts w:ascii="Arial" w:hAnsi="Arial" w:cs="Arial"/>
          <w:b/>
          <w:sz w:val="22"/>
          <w:szCs w:val="22"/>
        </w:rPr>
        <w:t> </w:t>
      </w:r>
      <w:r>
        <w:rPr>
          <w:rFonts w:ascii="Arial" w:hAnsi="Arial" w:cs="Arial"/>
          <w:b/>
          <w:sz w:val="22"/>
          <w:szCs w:val="22"/>
        </w:rPr>
        <w:t>club.soleil.valence@gmail.com</w:t>
      </w:r>
    </w:p>
    <w:p w:rsidR="007607AC" w:rsidRPr="007607AC" w:rsidRDefault="00903FBF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Prévoir les nageurs souhaitant participer aux sélections pour le tournoi international </w:t>
      </w:r>
      <w:r w:rsidR="007C7329">
        <w:rPr>
          <w:rFonts w:ascii="Arial" w:hAnsi="Arial" w:cs="Arial"/>
          <w:b/>
          <w:sz w:val="22"/>
          <w:szCs w:val="22"/>
        </w:rPr>
        <w:t>en Italie</w:t>
      </w:r>
      <w:r w:rsidR="008B7E1E">
        <w:rPr>
          <w:rFonts w:ascii="Arial" w:hAnsi="Arial" w:cs="Arial"/>
          <w:b/>
          <w:sz w:val="22"/>
          <w:szCs w:val="22"/>
        </w:rPr>
        <w:t xml:space="preserve"> sur la</w:t>
      </w:r>
      <w:r w:rsidR="00CD3032">
        <w:rPr>
          <w:rFonts w:ascii="Arial" w:hAnsi="Arial" w:cs="Arial"/>
          <w:b/>
          <w:sz w:val="22"/>
          <w:szCs w:val="22"/>
        </w:rPr>
        <w:t xml:space="preserve"> colonne supplémentaire du fichier d’inscription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="00CC5F38">
        <w:rPr>
          <w:rFonts w:ascii="Arial" w:hAnsi="Arial" w:cs="Arial"/>
          <w:b/>
          <w:sz w:val="22"/>
          <w:szCs w:val="22"/>
        </w:rPr>
        <w:t>Afin d’éviter toute erreur, n</w:t>
      </w:r>
      <w:r w:rsidR="007607AC" w:rsidRPr="007607AC">
        <w:rPr>
          <w:rFonts w:ascii="Arial" w:hAnsi="Arial" w:cs="Arial"/>
          <w:b/>
          <w:sz w:val="22"/>
          <w:szCs w:val="22"/>
        </w:rPr>
        <w:t>ous vous remercions par avance de bien vouloir respecter les indications de ce dossier.</w:t>
      </w:r>
    </w:p>
    <w:p w:rsidR="00D96934" w:rsidRDefault="00D96934" w:rsidP="007607AC">
      <w:pPr>
        <w:rPr>
          <w:rFonts w:ascii="Arial" w:hAnsi="Arial" w:cs="Arial"/>
          <w:b/>
          <w:sz w:val="22"/>
          <w:szCs w:val="22"/>
        </w:rPr>
      </w:pPr>
    </w:p>
    <w:p w:rsidR="007607AC" w:rsidRP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RÉGLEMENT</w:t>
      </w:r>
    </w:p>
    <w:p w:rsidR="00D96934" w:rsidRDefault="007607AC" w:rsidP="00D96934">
      <w:pPr>
        <w:numPr>
          <w:ilvl w:val="0"/>
          <w:numId w:val="48"/>
        </w:num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Les concurrents et les supporters doivent obligatoirement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posséder</w:t>
      </w:r>
      <w:r w:rsidR="00D96934">
        <w:rPr>
          <w:rFonts w:ascii="Arial" w:hAnsi="Arial" w:cs="Arial"/>
          <w:b/>
          <w:sz w:val="22"/>
          <w:szCs w:val="22"/>
        </w:rPr>
        <w:t xml:space="preserve"> </w:t>
      </w:r>
      <w:r w:rsidRPr="007607AC">
        <w:rPr>
          <w:rFonts w:ascii="Arial" w:hAnsi="Arial" w:cs="Arial"/>
          <w:b/>
          <w:sz w:val="22"/>
          <w:szCs w:val="22"/>
        </w:rPr>
        <w:softHyphen/>
        <w:t>le</w:t>
      </w:r>
      <w:r w:rsidR="007C7329">
        <w:rPr>
          <w:rFonts w:ascii="Arial" w:hAnsi="Arial" w:cs="Arial"/>
          <w:b/>
          <w:sz w:val="22"/>
          <w:szCs w:val="22"/>
        </w:rPr>
        <w:t xml:space="preserve"> </w:t>
      </w:r>
      <w:r w:rsidR="007C7329">
        <w:rPr>
          <w:rFonts w:ascii="Arial" w:hAnsi="Arial" w:cs="Arial"/>
          <w:b/>
          <w:sz w:val="22"/>
          <w:szCs w:val="22"/>
        </w:rPr>
        <w:softHyphen/>
        <w:t>timbre</w:t>
      </w:r>
      <w:r w:rsidR="007C7329">
        <w:rPr>
          <w:rFonts w:ascii="Arial" w:hAnsi="Arial" w:cs="Arial"/>
          <w:b/>
          <w:sz w:val="22"/>
          <w:szCs w:val="22"/>
        </w:rPr>
        <w:softHyphen/>
        <w:t xml:space="preserve"> FFN/FNI 2020</w:t>
      </w:r>
      <w:r w:rsidR="00D96934">
        <w:rPr>
          <w:rFonts w:ascii="Arial" w:hAnsi="Arial" w:cs="Arial"/>
          <w:b/>
          <w:sz w:val="22"/>
          <w:szCs w:val="22"/>
        </w:rPr>
        <w:t xml:space="preserve"> (les enfants de moins</w:t>
      </w:r>
      <w:r w:rsidRPr="007607AC">
        <w:rPr>
          <w:rFonts w:ascii="Arial" w:hAnsi="Arial" w:cs="Arial"/>
          <w:b/>
          <w:sz w:val="22"/>
          <w:szCs w:val="22"/>
        </w:rPr>
        <w:t xml:space="preserve"> de 16 ans n’ont pas de timbre FFN mais sont accompagnés au minimum d’un parent.) </w:t>
      </w:r>
    </w:p>
    <w:p w:rsidR="00D96934" w:rsidRDefault="007607AC" w:rsidP="00D96934">
      <w:pPr>
        <w:numPr>
          <w:ilvl w:val="0"/>
          <w:numId w:val="48"/>
        </w:num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Il n’y aura pas </w:t>
      </w:r>
      <w:r w:rsidR="00DA435B">
        <w:rPr>
          <w:rFonts w:ascii="Arial" w:hAnsi="Arial" w:cs="Arial"/>
          <w:b/>
          <w:sz w:val="22"/>
          <w:szCs w:val="22"/>
        </w:rPr>
        <w:t xml:space="preserve">de vente de licence sur place. </w:t>
      </w:r>
    </w:p>
    <w:p w:rsidR="00D96934" w:rsidRDefault="007607AC" w:rsidP="00D96934">
      <w:pPr>
        <w:numPr>
          <w:ilvl w:val="0"/>
          <w:numId w:val="48"/>
        </w:num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Les catégories des participants sont déterminée</w:t>
      </w:r>
      <w:r w:rsidR="00D96934">
        <w:rPr>
          <w:rFonts w:ascii="Arial" w:hAnsi="Arial" w:cs="Arial"/>
          <w:b/>
          <w:sz w:val="22"/>
          <w:szCs w:val="22"/>
        </w:rPr>
        <w:t>s par leur année de naissance.</w:t>
      </w:r>
    </w:p>
    <w:p w:rsidR="00D96934" w:rsidRDefault="007607AC" w:rsidP="00D96934">
      <w:pPr>
        <w:numPr>
          <w:ilvl w:val="0"/>
          <w:numId w:val="48"/>
        </w:num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Les nageurs peuvent concourir en catégorie brasse et/ou en catégori</w:t>
      </w:r>
      <w:r w:rsidR="00DA435B">
        <w:rPr>
          <w:rFonts w:ascii="Arial" w:hAnsi="Arial" w:cs="Arial"/>
          <w:b/>
          <w:sz w:val="22"/>
          <w:szCs w:val="22"/>
        </w:rPr>
        <w:t>e crawl</w:t>
      </w:r>
    </w:p>
    <w:p w:rsidR="00D96934" w:rsidRDefault="007607AC" w:rsidP="00D96934">
      <w:pPr>
        <w:numPr>
          <w:ilvl w:val="0"/>
          <w:numId w:val="48"/>
        </w:num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Le classement est obtenu par le temps chronométré s</w:t>
      </w:r>
      <w:r w:rsidR="00D96934">
        <w:rPr>
          <w:rFonts w:ascii="Arial" w:hAnsi="Arial" w:cs="Arial"/>
          <w:b/>
          <w:sz w:val="22"/>
          <w:szCs w:val="22"/>
        </w:rPr>
        <w:t>ur la distance de la catégorie</w:t>
      </w:r>
    </w:p>
    <w:p w:rsidR="007607AC" w:rsidRDefault="007607AC" w:rsidP="00D96934">
      <w:pPr>
        <w:numPr>
          <w:ilvl w:val="0"/>
          <w:numId w:val="48"/>
        </w:num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En cas de réclamation la décision du jury est sans appel.</w:t>
      </w:r>
    </w:p>
    <w:p w:rsidR="00D96934" w:rsidRPr="007607AC" w:rsidRDefault="00D96934" w:rsidP="00D96934">
      <w:pPr>
        <w:ind w:left="720"/>
        <w:rPr>
          <w:rFonts w:ascii="Arial" w:hAnsi="Arial" w:cs="Arial"/>
          <w:b/>
          <w:sz w:val="22"/>
          <w:szCs w:val="22"/>
        </w:rPr>
      </w:pPr>
    </w:p>
    <w:p w:rsidR="00CC5F38" w:rsidRDefault="00CC5F38" w:rsidP="007607AC">
      <w:pPr>
        <w:rPr>
          <w:rFonts w:ascii="Arial" w:hAnsi="Arial" w:cs="Arial"/>
          <w:b/>
          <w:sz w:val="22"/>
          <w:szCs w:val="22"/>
        </w:rPr>
      </w:pPr>
    </w:p>
    <w:p w:rsidR="00CC5F38" w:rsidRDefault="00CC5F38" w:rsidP="007607AC">
      <w:pPr>
        <w:rPr>
          <w:rFonts w:ascii="Arial" w:hAnsi="Arial" w:cs="Arial"/>
          <w:b/>
          <w:sz w:val="22"/>
          <w:szCs w:val="22"/>
        </w:rPr>
      </w:pPr>
    </w:p>
    <w:p w:rsidR="00CC5F38" w:rsidRDefault="00CC5F38" w:rsidP="007607AC">
      <w:pPr>
        <w:rPr>
          <w:rFonts w:ascii="Arial" w:hAnsi="Arial" w:cs="Arial"/>
          <w:b/>
          <w:sz w:val="22"/>
          <w:szCs w:val="22"/>
        </w:rPr>
      </w:pPr>
    </w:p>
    <w:p w:rsidR="00CC5F38" w:rsidRDefault="00CC5F38" w:rsidP="007607AC">
      <w:pPr>
        <w:rPr>
          <w:rFonts w:ascii="Arial" w:hAnsi="Arial" w:cs="Arial"/>
          <w:b/>
          <w:sz w:val="22"/>
          <w:szCs w:val="22"/>
        </w:rPr>
      </w:pPr>
    </w:p>
    <w:p w:rsidR="00CC5F38" w:rsidRDefault="00CC5F38" w:rsidP="007607AC">
      <w:pPr>
        <w:rPr>
          <w:rFonts w:ascii="Arial" w:hAnsi="Arial" w:cs="Arial"/>
          <w:b/>
          <w:sz w:val="22"/>
          <w:szCs w:val="22"/>
        </w:rPr>
      </w:pPr>
    </w:p>
    <w:p w:rsidR="00D96934" w:rsidRDefault="00D96934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CATEGORIES</w:t>
      </w:r>
      <w:r w:rsidR="007C7329"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>DISTANCE/</w:t>
      </w:r>
      <w:r w:rsidR="007607AC" w:rsidRPr="007607AC">
        <w:rPr>
          <w:rFonts w:ascii="Arial" w:hAnsi="Arial" w:cs="Arial"/>
          <w:b/>
          <w:sz w:val="22"/>
          <w:szCs w:val="22"/>
        </w:rPr>
        <w:t xml:space="preserve">ANNEES </w:t>
      </w:r>
    </w:p>
    <w:p w:rsidR="00D96934" w:rsidRDefault="007C7329" w:rsidP="00811CF9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POUSSIN : 25M 2012</w:t>
      </w:r>
      <w:r w:rsidR="007607AC" w:rsidRPr="007607AC">
        <w:rPr>
          <w:rFonts w:ascii="Arial" w:hAnsi="Arial" w:cs="Arial"/>
          <w:b/>
          <w:sz w:val="22"/>
          <w:szCs w:val="22"/>
        </w:rPr>
        <w:t xml:space="preserve"> et après </w:t>
      </w:r>
    </w:p>
    <w:p w:rsidR="00D96934" w:rsidRDefault="007C7329" w:rsidP="00811CF9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CADET : 25M 2006-2011</w:t>
      </w:r>
    </w:p>
    <w:p w:rsidR="00D96934" w:rsidRDefault="00C6530C" w:rsidP="00811CF9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</w:t>
      </w:r>
      <w:r w:rsidR="007C7329">
        <w:rPr>
          <w:rFonts w:ascii="Arial" w:hAnsi="Arial" w:cs="Arial"/>
          <w:b/>
          <w:sz w:val="22"/>
          <w:szCs w:val="22"/>
        </w:rPr>
        <w:t>UNIOR : 50M 1998- 2005</w:t>
      </w:r>
    </w:p>
    <w:p w:rsidR="00D96934" w:rsidRDefault="007607AC" w:rsidP="00811CF9">
      <w:pPr>
        <w:ind w:firstLine="708"/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ADULTE 1</w:t>
      </w:r>
      <w:r w:rsidR="007C7329">
        <w:rPr>
          <w:rFonts w:ascii="Arial" w:hAnsi="Arial" w:cs="Arial"/>
          <w:b/>
          <w:sz w:val="22"/>
          <w:szCs w:val="22"/>
        </w:rPr>
        <w:t xml:space="preserve"> : </w:t>
      </w:r>
      <w:r w:rsidRPr="007607AC">
        <w:rPr>
          <w:rFonts w:ascii="Arial" w:hAnsi="Arial" w:cs="Arial"/>
          <w:b/>
          <w:sz w:val="22"/>
          <w:szCs w:val="22"/>
        </w:rPr>
        <w:t>50M 198</w:t>
      </w:r>
      <w:r w:rsidR="007C7329">
        <w:rPr>
          <w:rFonts w:ascii="Arial" w:hAnsi="Arial" w:cs="Arial"/>
          <w:b/>
          <w:sz w:val="22"/>
          <w:szCs w:val="22"/>
        </w:rPr>
        <w:t>5-1997</w:t>
      </w:r>
    </w:p>
    <w:p w:rsidR="00D96934" w:rsidRDefault="007C7329" w:rsidP="00811CF9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ADULTE 2 : 50M 1972-1984</w:t>
      </w:r>
    </w:p>
    <w:p w:rsidR="00D96934" w:rsidRDefault="007C7329" w:rsidP="00811CF9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ADULTE 3 : 50 M 1958-1971</w:t>
      </w:r>
    </w:p>
    <w:p w:rsidR="007607AC" w:rsidRPr="007607AC" w:rsidRDefault="007C7329" w:rsidP="00811CF9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SENIOR : 50M 1957</w:t>
      </w:r>
      <w:r w:rsidR="007607AC" w:rsidRPr="007607AC">
        <w:rPr>
          <w:rFonts w:ascii="Arial" w:hAnsi="Arial" w:cs="Arial"/>
          <w:b/>
          <w:sz w:val="22"/>
          <w:szCs w:val="22"/>
        </w:rPr>
        <w:t xml:space="preserve"> et avant</w:t>
      </w:r>
    </w:p>
    <w:p w:rsidR="00D96934" w:rsidRDefault="007C7329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DISTANCE COURTE (TOUTE CATEGORIE) 25m</w:t>
      </w:r>
    </w:p>
    <w:p w:rsidR="00D96934" w:rsidRDefault="00D96934" w:rsidP="007607AC">
      <w:pPr>
        <w:rPr>
          <w:rFonts w:ascii="Arial" w:hAnsi="Arial" w:cs="Arial"/>
          <w:b/>
          <w:sz w:val="22"/>
          <w:szCs w:val="22"/>
        </w:rPr>
      </w:pPr>
    </w:p>
    <w:p w:rsidR="007607AC" w:rsidRPr="007607AC" w:rsidRDefault="003818C2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RELAIS DE L’AMITIE</w:t>
      </w:r>
    </w:p>
    <w:p w:rsid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Pour le relais de l’amitié les équipes (4 personnes x 25m) sont libres et se formeront sur place selon les affinités.</w:t>
      </w:r>
    </w:p>
    <w:p w:rsidR="00D96934" w:rsidRPr="007607AC" w:rsidRDefault="00D96934" w:rsidP="007607AC">
      <w:pPr>
        <w:rPr>
          <w:rFonts w:ascii="Arial" w:hAnsi="Arial" w:cs="Arial"/>
          <w:b/>
          <w:sz w:val="22"/>
          <w:szCs w:val="22"/>
        </w:rPr>
      </w:pPr>
    </w:p>
    <w:p w:rsidR="007607AC" w:rsidRP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RECOMPENSES :</w:t>
      </w:r>
    </w:p>
    <w:p w:rsidR="00D96934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Les trois meilleurs</w:t>
      </w:r>
      <w:r w:rsidR="005332A7">
        <w:rPr>
          <w:rFonts w:ascii="Arial" w:hAnsi="Arial" w:cs="Arial"/>
          <w:b/>
          <w:sz w:val="22"/>
          <w:szCs w:val="22"/>
        </w:rPr>
        <w:t xml:space="preserve"> temps de chaque catégorie</w:t>
      </w:r>
      <w:r w:rsidR="00D96934">
        <w:rPr>
          <w:rFonts w:ascii="Arial" w:hAnsi="Arial" w:cs="Arial"/>
          <w:b/>
          <w:sz w:val="22"/>
          <w:szCs w:val="22"/>
        </w:rPr>
        <w:t xml:space="preserve"> recevront une médaille.</w:t>
      </w:r>
    </w:p>
    <w:p w:rsidR="00D96934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Le meilleur relais de l’amitié classé au te</w:t>
      </w:r>
      <w:r w:rsidR="005332A7">
        <w:rPr>
          <w:rFonts w:ascii="Arial" w:hAnsi="Arial" w:cs="Arial"/>
          <w:b/>
          <w:sz w:val="22"/>
          <w:szCs w:val="22"/>
        </w:rPr>
        <w:t>mps total recevra le challenge</w:t>
      </w:r>
    </w:p>
    <w:p w:rsidR="007607AC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Le challenge du relais sera remis en compétition</w:t>
      </w:r>
      <w:r w:rsidR="00D96934">
        <w:rPr>
          <w:rFonts w:ascii="Arial" w:hAnsi="Arial" w:cs="Arial"/>
          <w:b/>
          <w:sz w:val="22"/>
          <w:szCs w:val="22"/>
        </w:rPr>
        <w:t xml:space="preserve"> pour trois victoires consécutives.</w:t>
      </w:r>
    </w:p>
    <w:p w:rsidR="005332A7" w:rsidRPr="007607AC" w:rsidRDefault="005332A7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 club qui aura le plus de jeunes de moins de 18 ans recevra une coupe.</w:t>
      </w:r>
    </w:p>
    <w:p w:rsidR="006B4C76" w:rsidRDefault="006B4C76" w:rsidP="006B4C76">
      <w:pPr>
        <w:rPr>
          <w:rFonts w:ascii="Arial" w:hAnsi="Arial" w:cs="Arial"/>
          <w:b/>
          <w:sz w:val="22"/>
          <w:szCs w:val="22"/>
        </w:rPr>
      </w:pPr>
    </w:p>
    <w:p w:rsidR="006B4C76" w:rsidRPr="007607AC" w:rsidRDefault="006B4C76" w:rsidP="006B4C76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PLAN D’ACCES A LA PISCINE</w:t>
      </w:r>
    </w:p>
    <w:p w:rsidR="006B4C76" w:rsidRPr="002D48BE" w:rsidRDefault="006B4C76" w:rsidP="006B4C76">
      <w:pPr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2D48BE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Pour le GPS mettre rue Mozart et pas chemin des Huguenots </w:t>
      </w:r>
    </w:p>
    <w:p w:rsidR="007607AC" w:rsidRPr="007607AC" w:rsidRDefault="007607AC" w:rsidP="007607AC">
      <w:pPr>
        <w:rPr>
          <w:rFonts w:ascii="Arial" w:hAnsi="Arial" w:cs="Arial"/>
          <w:b/>
          <w:sz w:val="22"/>
          <w:szCs w:val="22"/>
        </w:rPr>
      </w:pPr>
    </w:p>
    <w:p w:rsidR="007607AC" w:rsidRPr="007607AC" w:rsidRDefault="007607AC" w:rsidP="00CC5F38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 </w:t>
      </w:r>
    </w:p>
    <w:p w:rsidR="006B4C76" w:rsidRDefault="00B301EA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829425" cy="4171950"/>
            <wp:effectExtent l="0" t="0" r="9525" b="0"/>
            <wp:docPr id="6" name="Image 2" descr="1 Plan gu00E9nu00E9ral accu00E8s pis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Plan gu00E9nu00E9ral accu00E8s pisc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76" w:rsidRDefault="006B4C76" w:rsidP="007607AC">
      <w:pPr>
        <w:rPr>
          <w:rFonts w:ascii="Arial" w:hAnsi="Arial" w:cs="Arial"/>
          <w:b/>
          <w:sz w:val="22"/>
          <w:szCs w:val="22"/>
        </w:rPr>
      </w:pPr>
    </w:p>
    <w:p w:rsidR="00CD3032" w:rsidRDefault="00CD3032" w:rsidP="007607AC">
      <w:pPr>
        <w:rPr>
          <w:rFonts w:ascii="Arial" w:hAnsi="Arial" w:cs="Arial"/>
          <w:b/>
          <w:sz w:val="22"/>
          <w:szCs w:val="22"/>
        </w:rPr>
      </w:pPr>
    </w:p>
    <w:p w:rsidR="006B4C76" w:rsidRDefault="00C61942" w:rsidP="007607A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Sortie 3</w:t>
      </w:r>
      <w:r w:rsidR="007607AC" w:rsidRPr="007607AC">
        <w:rPr>
          <w:rFonts w:ascii="Arial" w:hAnsi="Arial" w:cs="Arial"/>
          <w:b/>
          <w:sz w:val="22"/>
          <w:szCs w:val="22"/>
        </w:rPr>
        <w:t>4 du contournement de Valence (photo 1</w:t>
      </w:r>
      <w:r w:rsidR="005B403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5B4039">
        <w:rPr>
          <w:rFonts w:ascii="Arial" w:hAnsi="Arial" w:cs="Arial"/>
          <w:b/>
          <w:sz w:val="22"/>
          <w:szCs w:val="22"/>
        </w:rPr>
        <w:t>dir</w:t>
      </w:r>
      <w:proofErr w:type="spellEnd"/>
      <w:r w:rsidR="005B4039">
        <w:rPr>
          <w:rFonts w:ascii="Arial" w:hAnsi="Arial" w:cs="Arial"/>
          <w:b/>
          <w:sz w:val="22"/>
          <w:szCs w:val="22"/>
        </w:rPr>
        <w:t>. Valence Centre</w:t>
      </w:r>
      <w:r w:rsidR="007607AC" w:rsidRPr="007607AC">
        <w:rPr>
          <w:rFonts w:ascii="Arial" w:hAnsi="Arial" w:cs="Arial"/>
          <w:b/>
          <w:sz w:val="22"/>
          <w:szCs w:val="22"/>
        </w:rPr>
        <w:t xml:space="preserve">) </w:t>
      </w:r>
    </w:p>
    <w:p w:rsidR="007607AC" w:rsidRPr="007607AC" w:rsidRDefault="00B301EA" w:rsidP="0035086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838950" cy="3886200"/>
            <wp:effectExtent l="0" t="0" r="0" b="0"/>
            <wp:docPr id="5" name="Image 3" descr="2 Sortie Nu00B034 sens nord s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Sortie Nu00B034 sens nord su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39" w:rsidRPr="007607AC" w:rsidRDefault="005B4039" w:rsidP="005B403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Entrer dans Valence et prendre à droite Boulevard Winston Churchill puis encore à droite Rue Mozart</w:t>
      </w:r>
    </w:p>
    <w:p w:rsidR="007C7329" w:rsidRDefault="005B4039" w:rsidP="005B4039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 xml:space="preserve">Au dernier rond-point (Photo 2) prendre </w:t>
      </w:r>
      <w:r>
        <w:rPr>
          <w:rFonts w:ascii="Arial" w:hAnsi="Arial" w:cs="Arial"/>
          <w:b/>
          <w:sz w:val="22"/>
          <w:szCs w:val="22"/>
        </w:rPr>
        <w:t>à gauche sur</w:t>
      </w:r>
      <w:r w:rsidRPr="007607AC">
        <w:rPr>
          <w:rFonts w:ascii="Arial" w:hAnsi="Arial" w:cs="Arial"/>
          <w:b/>
          <w:sz w:val="22"/>
          <w:szCs w:val="22"/>
        </w:rPr>
        <w:t xml:space="preserve"> chemin des Huguenots.</w:t>
      </w:r>
      <w:r>
        <w:rPr>
          <w:rFonts w:ascii="Arial" w:hAnsi="Arial" w:cs="Arial"/>
          <w:b/>
          <w:sz w:val="22"/>
          <w:szCs w:val="22"/>
        </w:rPr>
        <w:t xml:space="preserve"> Piscine au bout.</w:t>
      </w:r>
    </w:p>
    <w:p w:rsidR="007C7329" w:rsidRDefault="005B4039" w:rsidP="007607AC">
      <w:pPr>
        <w:rPr>
          <w:rFonts w:ascii="Arial" w:hAnsi="Arial" w:cs="Arial"/>
          <w:b/>
          <w:sz w:val="22"/>
          <w:szCs w:val="22"/>
        </w:rPr>
      </w:pPr>
      <w:r w:rsidRPr="005B40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433070</wp:posOffset>
                </wp:positionV>
                <wp:extent cx="285750" cy="495300"/>
                <wp:effectExtent l="38100" t="19050" r="38100" b="381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953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760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70.65pt;margin-top:34.1pt;width:22.5pt;height:3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" strokecolor="red" strokeweight="6pt">
                <v:stroke endarrow="block" joinstyle="miter"/>
              </v:shape>
            </w:pict>
          </mc:Fallback>
        </mc:AlternateContent>
      </w:r>
      <w:r w:rsidRPr="005B4039">
        <w:rPr>
          <w:noProof/>
        </w:rPr>
        <w:drawing>
          <wp:inline distT="0" distB="0" distL="0" distR="0" wp14:anchorId="2C9CEC70" wp14:editId="4E9EDB9C">
            <wp:extent cx="6840220" cy="292989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29" w:rsidRDefault="007C7329" w:rsidP="007607AC">
      <w:pPr>
        <w:rPr>
          <w:rFonts w:ascii="Arial" w:hAnsi="Arial" w:cs="Arial"/>
          <w:b/>
          <w:sz w:val="22"/>
          <w:szCs w:val="22"/>
        </w:rPr>
      </w:pPr>
    </w:p>
    <w:p w:rsidR="00440961" w:rsidRDefault="007607AC" w:rsidP="007607AC">
      <w:pPr>
        <w:rPr>
          <w:rFonts w:ascii="Arial" w:hAnsi="Arial" w:cs="Arial"/>
          <w:b/>
          <w:sz w:val="22"/>
          <w:szCs w:val="22"/>
        </w:rPr>
      </w:pPr>
      <w:r w:rsidRPr="007607AC">
        <w:rPr>
          <w:rFonts w:ascii="Arial" w:hAnsi="Arial" w:cs="Arial"/>
          <w:b/>
          <w:sz w:val="22"/>
          <w:szCs w:val="22"/>
        </w:rPr>
        <w:t>Téléphone CS Valence = 06 52 23 74 26</w:t>
      </w:r>
    </w:p>
    <w:sectPr w:rsidR="00440961" w:rsidSect="00406763">
      <w:headerReference w:type="default" r:id="rId10"/>
      <w:footerReference w:type="even" r:id="rId11"/>
      <w:footerReference w:type="default" r:id="rId12"/>
      <w:pgSz w:w="11906" w:h="16838"/>
      <w:pgMar w:top="1559" w:right="567" w:bottom="1418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3D4D" w:rsidRDefault="00413D4D">
      <w:r>
        <w:separator/>
      </w:r>
    </w:p>
  </w:endnote>
  <w:endnote w:type="continuationSeparator" w:id="0">
    <w:p w:rsidR="00413D4D" w:rsidRDefault="00413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maz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EDF" w:rsidRDefault="00DC35AC" w:rsidP="00254BF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44EDF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44EDF" w:rsidRDefault="00344EDF" w:rsidP="00344E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EDF" w:rsidRDefault="00DC35AC" w:rsidP="00254BF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44EDF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61942">
      <w:rPr>
        <w:rStyle w:val="Numrodepage"/>
        <w:noProof/>
      </w:rPr>
      <w:t>3</w:t>
    </w:r>
    <w:r>
      <w:rPr>
        <w:rStyle w:val="Numrodepage"/>
      </w:rPr>
      <w:fldChar w:fldCharType="end"/>
    </w:r>
  </w:p>
  <w:p w:rsidR="002A5D95" w:rsidRPr="00C94700" w:rsidRDefault="008B7D31" w:rsidP="00344EDF">
    <w:pPr>
      <w:pStyle w:val="Titre2"/>
      <w:ind w:right="360"/>
      <w:jc w:val="center"/>
      <w:rPr>
        <w:sz w:val="16"/>
        <w:szCs w:val="16"/>
      </w:rPr>
    </w:pPr>
    <w:r>
      <w:rPr>
        <w:sz w:val="16"/>
        <w:szCs w:val="16"/>
      </w:rPr>
      <w:t xml:space="preserve">          </w:t>
    </w:r>
    <w:r w:rsidR="002A5D95">
      <w:rPr>
        <w:sz w:val="16"/>
        <w:szCs w:val="16"/>
      </w:rPr>
      <w:t xml:space="preserve">Conseil </w:t>
    </w:r>
    <w:r>
      <w:rPr>
        <w:sz w:val="16"/>
        <w:szCs w:val="16"/>
      </w:rPr>
      <w:t>Région Rhône-</w:t>
    </w:r>
    <w:r w:rsidR="002A5D95" w:rsidRPr="00C94700">
      <w:rPr>
        <w:sz w:val="16"/>
        <w:szCs w:val="16"/>
      </w:rPr>
      <w:t>Alpes</w:t>
    </w:r>
    <w:r w:rsidR="002A5D95">
      <w:rPr>
        <w:sz w:val="16"/>
        <w:szCs w:val="16"/>
      </w:rPr>
      <w:t xml:space="preserve"> de la</w:t>
    </w:r>
    <w:r w:rsidR="002A5D95" w:rsidRPr="00C94700">
      <w:rPr>
        <w:sz w:val="16"/>
        <w:szCs w:val="16"/>
      </w:rPr>
      <w:t xml:space="preserve"> Fédération Française de Naturisme</w:t>
    </w:r>
  </w:p>
  <w:p w:rsidR="002A5D95" w:rsidRPr="00C94700" w:rsidRDefault="002A5D95" w:rsidP="00E301F2">
    <w:pPr>
      <w:pStyle w:val="Titre2"/>
      <w:jc w:val="center"/>
      <w:rPr>
        <w:sz w:val="16"/>
        <w:szCs w:val="16"/>
      </w:rPr>
    </w:pPr>
    <w:r w:rsidRPr="00C94700">
      <w:rPr>
        <w:sz w:val="16"/>
        <w:szCs w:val="16"/>
      </w:rPr>
      <w:t xml:space="preserve">Adresse administrative : </w:t>
    </w:r>
    <w:r w:rsidR="008F142B">
      <w:rPr>
        <w:sz w:val="16"/>
        <w:szCs w:val="16"/>
      </w:rPr>
      <w:t>16 rue Lamothe 69007 Lyon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3D4D" w:rsidRDefault="00413D4D">
      <w:r>
        <w:separator/>
      </w:r>
    </w:p>
  </w:footnote>
  <w:footnote w:type="continuationSeparator" w:id="0">
    <w:p w:rsidR="00413D4D" w:rsidRDefault="00413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D95" w:rsidRDefault="00B301EA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4949190</wp:posOffset>
          </wp:positionH>
          <wp:positionV relativeFrom="paragraph">
            <wp:posOffset>2540</wp:posOffset>
          </wp:positionV>
          <wp:extent cx="1828800" cy="571500"/>
          <wp:effectExtent l="0" t="0" r="0" b="0"/>
          <wp:wrapSquare wrapText="bothSides"/>
          <wp:docPr id="4" name="Image 4" descr="NATURISME_RA_L_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URISME_RA_L_PET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485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2091690</wp:posOffset>
              </wp:positionH>
              <wp:positionV relativeFrom="paragraph">
                <wp:posOffset>2540</wp:posOffset>
              </wp:positionV>
              <wp:extent cx="2580640" cy="457200"/>
              <wp:effectExtent l="0" t="0" r="0" b="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06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5D95" w:rsidRDefault="00187332">
                          <w:pPr>
                            <w:pStyle w:val="Titre2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="002A5D95">
                            <w:rPr>
                              <w:b/>
                              <w:bCs/>
                            </w:rPr>
                            <w:t>Fédération Française de Naturisme</w:t>
                          </w:r>
                        </w:p>
                        <w:p w:rsidR="002A5D95" w:rsidRDefault="002A5D95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</w:rPr>
                            <w:t>Conseil de Région Rhône Alpes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4.7pt;margin-top:.2pt;width:203.2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jTfwIAAA8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" stroked="f">
              <v:textbox>
                <w:txbxContent>
                  <w:p w:rsidR="002A5D95" w:rsidRDefault="00187332">
                    <w:pPr>
                      <w:pStyle w:val="Titre2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  <w:r w:rsidR="002A5D95">
                      <w:rPr>
                        <w:b/>
                        <w:bCs/>
                      </w:rPr>
                      <w:t>Fédération Française de Naturisme</w:t>
                    </w:r>
                  </w:p>
                  <w:p w:rsidR="002A5D95" w:rsidRDefault="002A5D95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bCs/>
                        <w:sz w:val="24"/>
                      </w:rPr>
                      <w:t>Conseil de Région Rhône Alpes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4715A">
      <w:t xml:space="preserve"> </w:t>
    </w:r>
    <w:r w:rsidRPr="00187332">
      <w:rPr>
        <w:noProof/>
      </w:rPr>
      <w:drawing>
        <wp:inline distT="0" distB="0" distL="0" distR="0">
          <wp:extent cx="1600200" cy="428625"/>
          <wp:effectExtent l="0" t="0" r="0" b="9525"/>
          <wp:docPr id="1" name="Image 1" descr="ffn nouvea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n nouveau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715A">
      <w:t xml:space="preserve">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1AA7CE5"/>
    <w:multiLevelType w:val="hybridMultilevel"/>
    <w:tmpl w:val="7E283818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5EA0A65"/>
    <w:multiLevelType w:val="hybridMultilevel"/>
    <w:tmpl w:val="DA14D54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7711A68"/>
    <w:multiLevelType w:val="hybridMultilevel"/>
    <w:tmpl w:val="621EA12A"/>
    <w:lvl w:ilvl="0" w:tplc="040C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 w15:restartNumberingAfterBreak="0">
    <w:nsid w:val="0D2F66B5"/>
    <w:multiLevelType w:val="hybridMultilevel"/>
    <w:tmpl w:val="9E56D82A"/>
    <w:lvl w:ilvl="0" w:tplc="040C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9" w15:restartNumberingAfterBreak="0">
    <w:nsid w:val="0E2A21C4"/>
    <w:multiLevelType w:val="hybridMultilevel"/>
    <w:tmpl w:val="78CCB51C"/>
    <w:lvl w:ilvl="0" w:tplc="B0D0C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81970"/>
    <w:multiLevelType w:val="hybridMultilevel"/>
    <w:tmpl w:val="3F7CE654"/>
    <w:lvl w:ilvl="0" w:tplc="C1D6BB4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351BB"/>
    <w:multiLevelType w:val="hybridMultilevel"/>
    <w:tmpl w:val="A4D06690"/>
    <w:lvl w:ilvl="0" w:tplc="7D42B7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  <w:b w:val="0"/>
        <w:sz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  <w:sz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D00F0"/>
    <w:multiLevelType w:val="hybridMultilevel"/>
    <w:tmpl w:val="52E44B42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1B0D6688"/>
    <w:multiLevelType w:val="hybridMultilevel"/>
    <w:tmpl w:val="C756D3B0"/>
    <w:lvl w:ilvl="0" w:tplc="7638A63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06D13"/>
    <w:multiLevelType w:val="singleLevel"/>
    <w:tmpl w:val="3BC2CBF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1CFF0D4C"/>
    <w:multiLevelType w:val="hybridMultilevel"/>
    <w:tmpl w:val="499087A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E0B3034"/>
    <w:multiLevelType w:val="hybridMultilevel"/>
    <w:tmpl w:val="F3D6E600"/>
    <w:lvl w:ilvl="0" w:tplc="C1D6BB4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E6174"/>
    <w:multiLevelType w:val="hybridMultilevel"/>
    <w:tmpl w:val="DC72B4E2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212544AC"/>
    <w:multiLevelType w:val="hybridMultilevel"/>
    <w:tmpl w:val="6AE43ED4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2777626"/>
    <w:multiLevelType w:val="hybridMultilevel"/>
    <w:tmpl w:val="CA3A9AD2"/>
    <w:lvl w:ilvl="0" w:tplc="040C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27EB1C17"/>
    <w:multiLevelType w:val="hybridMultilevel"/>
    <w:tmpl w:val="5E7C228E"/>
    <w:lvl w:ilvl="0" w:tplc="04E634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  <w:b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147C2A"/>
    <w:multiLevelType w:val="hybridMultilevel"/>
    <w:tmpl w:val="79F8BBDA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2" w15:restartNumberingAfterBreak="0">
    <w:nsid w:val="2DF2540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30875E7D"/>
    <w:multiLevelType w:val="hybridMultilevel"/>
    <w:tmpl w:val="C18CB558"/>
    <w:lvl w:ilvl="0" w:tplc="9D3A56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CB0296"/>
    <w:multiLevelType w:val="hybridMultilevel"/>
    <w:tmpl w:val="D0D049AE"/>
    <w:lvl w:ilvl="0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4BB1A72"/>
    <w:multiLevelType w:val="hybridMultilevel"/>
    <w:tmpl w:val="D37AAAE4"/>
    <w:lvl w:ilvl="0" w:tplc="040C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C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6" w15:restartNumberingAfterBreak="0">
    <w:nsid w:val="389904F1"/>
    <w:multiLevelType w:val="hybridMultilevel"/>
    <w:tmpl w:val="1FE03E24"/>
    <w:lvl w:ilvl="0" w:tplc="0EE026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  <w:b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656635"/>
    <w:multiLevelType w:val="hybridMultilevel"/>
    <w:tmpl w:val="88469108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40937671"/>
    <w:multiLevelType w:val="hybridMultilevel"/>
    <w:tmpl w:val="535205C4"/>
    <w:lvl w:ilvl="0" w:tplc="61C081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AC0CF6"/>
    <w:multiLevelType w:val="hybridMultilevel"/>
    <w:tmpl w:val="D04CA62C"/>
    <w:lvl w:ilvl="0" w:tplc="040C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458C530F"/>
    <w:multiLevelType w:val="multilevel"/>
    <w:tmpl w:val="DF463E90"/>
    <w:lvl w:ilvl="0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Comic Sans MS" w:eastAsia="Times New Roman" w:hAnsi="Comic Sans M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1" w15:restartNumberingAfterBreak="0">
    <w:nsid w:val="45F211A7"/>
    <w:multiLevelType w:val="hybridMultilevel"/>
    <w:tmpl w:val="DF463E90"/>
    <w:lvl w:ilvl="0" w:tplc="B0D0CA38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2" w15:restartNumberingAfterBreak="0">
    <w:nsid w:val="4B302E0C"/>
    <w:multiLevelType w:val="hybridMultilevel"/>
    <w:tmpl w:val="6206FF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703CE8"/>
    <w:multiLevelType w:val="singleLevel"/>
    <w:tmpl w:val="3BC2CBF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4C77344E"/>
    <w:multiLevelType w:val="hybridMultilevel"/>
    <w:tmpl w:val="A3B865E0"/>
    <w:lvl w:ilvl="0" w:tplc="C1D6BB4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056510"/>
    <w:multiLevelType w:val="hybridMultilevel"/>
    <w:tmpl w:val="1AC2C598"/>
    <w:lvl w:ilvl="0" w:tplc="040C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596B1D04"/>
    <w:multiLevelType w:val="hybridMultilevel"/>
    <w:tmpl w:val="D04CA62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B214669"/>
    <w:multiLevelType w:val="hybridMultilevel"/>
    <w:tmpl w:val="D560836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FA196D"/>
    <w:multiLevelType w:val="hybridMultilevel"/>
    <w:tmpl w:val="A600C0C2"/>
    <w:lvl w:ilvl="0" w:tplc="BBBEDC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FB6A7E"/>
    <w:multiLevelType w:val="hybridMultilevel"/>
    <w:tmpl w:val="7B6A197E"/>
    <w:lvl w:ilvl="0" w:tplc="C1D6BB4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DC632B"/>
    <w:multiLevelType w:val="hybridMultilevel"/>
    <w:tmpl w:val="A61858B6"/>
    <w:lvl w:ilvl="0" w:tplc="040C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9995CA7"/>
    <w:multiLevelType w:val="hybridMultilevel"/>
    <w:tmpl w:val="9E221D56"/>
    <w:lvl w:ilvl="0" w:tplc="040C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6A6C08EA"/>
    <w:multiLevelType w:val="hybridMultilevel"/>
    <w:tmpl w:val="696844F2"/>
    <w:lvl w:ilvl="0" w:tplc="C1D6BB4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2F3B96"/>
    <w:multiLevelType w:val="hybridMultilevel"/>
    <w:tmpl w:val="E8269A6A"/>
    <w:lvl w:ilvl="0" w:tplc="E58EF57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4" w15:restartNumberingAfterBreak="0">
    <w:nsid w:val="72D654C7"/>
    <w:multiLevelType w:val="singleLevel"/>
    <w:tmpl w:val="3BC2CBF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3501710"/>
    <w:multiLevelType w:val="hybridMultilevel"/>
    <w:tmpl w:val="C77465E4"/>
    <w:lvl w:ilvl="0" w:tplc="7638A63C">
      <w:numFmt w:val="bullet"/>
      <w:lvlText w:val="-"/>
      <w:lvlJc w:val="left"/>
      <w:pPr>
        <w:ind w:left="1425" w:hanging="360"/>
      </w:pPr>
      <w:rPr>
        <w:rFonts w:ascii="Comic Sans MS" w:eastAsia="Times New Roman" w:hAnsi="Comic Sans MS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6" w15:restartNumberingAfterBreak="0">
    <w:nsid w:val="7962723F"/>
    <w:multiLevelType w:val="multilevel"/>
    <w:tmpl w:val="E8269A6A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mic Sans MS" w:eastAsia="Times New Roman" w:hAnsi="Comic Sans M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4"/>
  </w:num>
  <w:num w:numId="3">
    <w:abstractNumId w:val="14"/>
  </w:num>
  <w:num w:numId="4">
    <w:abstractNumId w:val="33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6"/>
  </w:num>
  <w:num w:numId="11">
    <w:abstractNumId w:val="35"/>
  </w:num>
  <w:num w:numId="12">
    <w:abstractNumId w:val="37"/>
  </w:num>
  <w:num w:numId="13">
    <w:abstractNumId w:val="37"/>
  </w:num>
  <w:num w:numId="14">
    <w:abstractNumId w:val="7"/>
  </w:num>
  <w:num w:numId="15">
    <w:abstractNumId w:val="34"/>
  </w:num>
  <w:num w:numId="16">
    <w:abstractNumId w:val="10"/>
  </w:num>
  <w:num w:numId="17">
    <w:abstractNumId w:val="39"/>
  </w:num>
  <w:num w:numId="18">
    <w:abstractNumId w:val="16"/>
  </w:num>
  <w:num w:numId="19">
    <w:abstractNumId w:val="42"/>
  </w:num>
  <w:num w:numId="20">
    <w:abstractNumId w:val="25"/>
  </w:num>
  <w:num w:numId="21">
    <w:abstractNumId w:val="8"/>
  </w:num>
  <w:num w:numId="22">
    <w:abstractNumId w:val="40"/>
  </w:num>
  <w:num w:numId="23">
    <w:abstractNumId w:val="21"/>
  </w:num>
  <w:num w:numId="24">
    <w:abstractNumId w:val="27"/>
  </w:num>
  <w:num w:numId="25">
    <w:abstractNumId w:val="17"/>
  </w:num>
  <w:num w:numId="26">
    <w:abstractNumId w:val="43"/>
  </w:num>
  <w:num w:numId="27">
    <w:abstractNumId w:val="46"/>
  </w:num>
  <w:num w:numId="28">
    <w:abstractNumId w:val="19"/>
  </w:num>
  <w:num w:numId="29">
    <w:abstractNumId w:val="9"/>
  </w:num>
  <w:num w:numId="30">
    <w:abstractNumId w:val="31"/>
  </w:num>
  <w:num w:numId="31">
    <w:abstractNumId w:val="30"/>
  </w:num>
  <w:num w:numId="32">
    <w:abstractNumId w:val="18"/>
  </w:num>
  <w:num w:numId="33">
    <w:abstractNumId w:val="12"/>
  </w:num>
  <w:num w:numId="34">
    <w:abstractNumId w:val="36"/>
  </w:num>
  <w:num w:numId="35">
    <w:abstractNumId w:val="29"/>
  </w:num>
  <w:num w:numId="36">
    <w:abstractNumId w:val="24"/>
  </w:num>
  <w:num w:numId="37">
    <w:abstractNumId w:val="11"/>
  </w:num>
  <w:num w:numId="38">
    <w:abstractNumId w:val="26"/>
  </w:num>
  <w:num w:numId="39">
    <w:abstractNumId w:val="20"/>
  </w:num>
  <w:num w:numId="40">
    <w:abstractNumId w:val="41"/>
  </w:num>
  <w:num w:numId="41">
    <w:abstractNumId w:val="13"/>
  </w:num>
  <w:num w:numId="42">
    <w:abstractNumId w:val="45"/>
  </w:num>
  <w:num w:numId="43">
    <w:abstractNumId w:val="5"/>
  </w:num>
  <w:num w:numId="44">
    <w:abstractNumId w:val="23"/>
  </w:num>
  <w:num w:numId="45">
    <w:abstractNumId w:val="28"/>
  </w:num>
  <w:num w:numId="46">
    <w:abstractNumId w:val="38"/>
  </w:num>
  <w:num w:numId="47">
    <w:abstractNumId w:val="15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31D"/>
    <w:rsid w:val="00003328"/>
    <w:rsid w:val="00005043"/>
    <w:rsid w:val="00006310"/>
    <w:rsid w:val="00006B4F"/>
    <w:rsid w:val="00006EE6"/>
    <w:rsid w:val="00011274"/>
    <w:rsid w:val="00012C02"/>
    <w:rsid w:val="000130E2"/>
    <w:rsid w:val="000132D9"/>
    <w:rsid w:val="000151F2"/>
    <w:rsid w:val="000166D1"/>
    <w:rsid w:val="00020DB2"/>
    <w:rsid w:val="000214FD"/>
    <w:rsid w:val="00024B0A"/>
    <w:rsid w:val="00027039"/>
    <w:rsid w:val="000359C1"/>
    <w:rsid w:val="00036BCB"/>
    <w:rsid w:val="00042639"/>
    <w:rsid w:val="00042794"/>
    <w:rsid w:val="00043B6D"/>
    <w:rsid w:val="0004573D"/>
    <w:rsid w:val="00046161"/>
    <w:rsid w:val="00050064"/>
    <w:rsid w:val="0005460E"/>
    <w:rsid w:val="00057AC1"/>
    <w:rsid w:val="00063AB7"/>
    <w:rsid w:val="00064206"/>
    <w:rsid w:val="000660EA"/>
    <w:rsid w:val="0006640A"/>
    <w:rsid w:val="00066C0A"/>
    <w:rsid w:val="00066C43"/>
    <w:rsid w:val="000675A8"/>
    <w:rsid w:val="000739B5"/>
    <w:rsid w:val="000739E8"/>
    <w:rsid w:val="00074F50"/>
    <w:rsid w:val="0007762A"/>
    <w:rsid w:val="000829D5"/>
    <w:rsid w:val="000865EB"/>
    <w:rsid w:val="00091AF8"/>
    <w:rsid w:val="000921B0"/>
    <w:rsid w:val="00093C97"/>
    <w:rsid w:val="000957EC"/>
    <w:rsid w:val="000960EC"/>
    <w:rsid w:val="000A17EA"/>
    <w:rsid w:val="000A2825"/>
    <w:rsid w:val="000A3476"/>
    <w:rsid w:val="000B0F4F"/>
    <w:rsid w:val="000B1EB6"/>
    <w:rsid w:val="000B2BC8"/>
    <w:rsid w:val="000B530E"/>
    <w:rsid w:val="000C3255"/>
    <w:rsid w:val="000C3D69"/>
    <w:rsid w:val="000D10E3"/>
    <w:rsid w:val="000D2490"/>
    <w:rsid w:val="000D3FF5"/>
    <w:rsid w:val="000D408B"/>
    <w:rsid w:val="000D44CB"/>
    <w:rsid w:val="000D46A6"/>
    <w:rsid w:val="000D5D9C"/>
    <w:rsid w:val="000D6286"/>
    <w:rsid w:val="000E1907"/>
    <w:rsid w:val="000E2ED4"/>
    <w:rsid w:val="000E489F"/>
    <w:rsid w:val="000F01D9"/>
    <w:rsid w:val="000F04B3"/>
    <w:rsid w:val="000F1F82"/>
    <w:rsid w:val="000F2118"/>
    <w:rsid w:val="000F4787"/>
    <w:rsid w:val="000F590B"/>
    <w:rsid w:val="001049E2"/>
    <w:rsid w:val="0010501D"/>
    <w:rsid w:val="001072CA"/>
    <w:rsid w:val="0011042E"/>
    <w:rsid w:val="0011111B"/>
    <w:rsid w:val="001120C9"/>
    <w:rsid w:val="00116577"/>
    <w:rsid w:val="0011758C"/>
    <w:rsid w:val="00127589"/>
    <w:rsid w:val="00127C63"/>
    <w:rsid w:val="00130339"/>
    <w:rsid w:val="00135C27"/>
    <w:rsid w:val="00137860"/>
    <w:rsid w:val="00142445"/>
    <w:rsid w:val="001425FE"/>
    <w:rsid w:val="0014573A"/>
    <w:rsid w:val="00147408"/>
    <w:rsid w:val="001538F5"/>
    <w:rsid w:val="00156689"/>
    <w:rsid w:val="00163CE5"/>
    <w:rsid w:val="00165634"/>
    <w:rsid w:val="00166376"/>
    <w:rsid w:val="001665FF"/>
    <w:rsid w:val="001721B0"/>
    <w:rsid w:val="00174455"/>
    <w:rsid w:val="00174516"/>
    <w:rsid w:val="00175A5B"/>
    <w:rsid w:val="00177197"/>
    <w:rsid w:val="00177B95"/>
    <w:rsid w:val="00177CED"/>
    <w:rsid w:val="00181AD6"/>
    <w:rsid w:val="00182702"/>
    <w:rsid w:val="00182F02"/>
    <w:rsid w:val="00183807"/>
    <w:rsid w:val="0018482B"/>
    <w:rsid w:val="00185F42"/>
    <w:rsid w:val="00187332"/>
    <w:rsid w:val="001879FF"/>
    <w:rsid w:val="0019131E"/>
    <w:rsid w:val="00191956"/>
    <w:rsid w:val="00196968"/>
    <w:rsid w:val="001974D1"/>
    <w:rsid w:val="001A2815"/>
    <w:rsid w:val="001A2942"/>
    <w:rsid w:val="001A4396"/>
    <w:rsid w:val="001A4ADA"/>
    <w:rsid w:val="001A785F"/>
    <w:rsid w:val="001B112B"/>
    <w:rsid w:val="001B65C0"/>
    <w:rsid w:val="001B7E78"/>
    <w:rsid w:val="001C0CD4"/>
    <w:rsid w:val="001C0F88"/>
    <w:rsid w:val="001C3074"/>
    <w:rsid w:val="001D1803"/>
    <w:rsid w:val="001D299B"/>
    <w:rsid w:val="001D32B6"/>
    <w:rsid w:val="001D5868"/>
    <w:rsid w:val="001D664A"/>
    <w:rsid w:val="001E22C7"/>
    <w:rsid w:val="001E35E0"/>
    <w:rsid w:val="001E47E7"/>
    <w:rsid w:val="001F063C"/>
    <w:rsid w:val="001F2B53"/>
    <w:rsid w:val="001F3646"/>
    <w:rsid w:val="001F3F36"/>
    <w:rsid w:val="001F5362"/>
    <w:rsid w:val="001F6FCC"/>
    <w:rsid w:val="00200DF4"/>
    <w:rsid w:val="0020379B"/>
    <w:rsid w:val="0020792F"/>
    <w:rsid w:val="002120DC"/>
    <w:rsid w:val="002129DD"/>
    <w:rsid w:val="00213BCE"/>
    <w:rsid w:val="00214809"/>
    <w:rsid w:val="00214A08"/>
    <w:rsid w:val="00215A9B"/>
    <w:rsid w:val="00216668"/>
    <w:rsid w:val="00216D03"/>
    <w:rsid w:val="00225A25"/>
    <w:rsid w:val="002311AE"/>
    <w:rsid w:val="002339C2"/>
    <w:rsid w:val="00233ADA"/>
    <w:rsid w:val="00233B6A"/>
    <w:rsid w:val="002351EF"/>
    <w:rsid w:val="00236B4F"/>
    <w:rsid w:val="00237D94"/>
    <w:rsid w:val="002422F9"/>
    <w:rsid w:val="00242F3C"/>
    <w:rsid w:val="0024335A"/>
    <w:rsid w:val="0025321B"/>
    <w:rsid w:val="00253D3D"/>
    <w:rsid w:val="00254974"/>
    <w:rsid w:val="00254BFA"/>
    <w:rsid w:val="002553F2"/>
    <w:rsid w:val="002611CA"/>
    <w:rsid w:val="0026173D"/>
    <w:rsid w:val="00261FCD"/>
    <w:rsid w:val="0026336F"/>
    <w:rsid w:val="00263838"/>
    <w:rsid w:val="00270632"/>
    <w:rsid w:val="00270945"/>
    <w:rsid w:val="00270ECB"/>
    <w:rsid w:val="00271942"/>
    <w:rsid w:val="00271A40"/>
    <w:rsid w:val="00272CB7"/>
    <w:rsid w:val="00273E02"/>
    <w:rsid w:val="00277FAF"/>
    <w:rsid w:val="0028153B"/>
    <w:rsid w:val="00282B4D"/>
    <w:rsid w:val="00285DB2"/>
    <w:rsid w:val="0028664E"/>
    <w:rsid w:val="00291293"/>
    <w:rsid w:val="002947F0"/>
    <w:rsid w:val="00296546"/>
    <w:rsid w:val="002A1FE9"/>
    <w:rsid w:val="002A290C"/>
    <w:rsid w:val="002A4BFC"/>
    <w:rsid w:val="002A5D95"/>
    <w:rsid w:val="002B1F5E"/>
    <w:rsid w:val="002B3E79"/>
    <w:rsid w:val="002B4AD6"/>
    <w:rsid w:val="002B4C0F"/>
    <w:rsid w:val="002B50FC"/>
    <w:rsid w:val="002B548F"/>
    <w:rsid w:val="002B5ECD"/>
    <w:rsid w:val="002B62F3"/>
    <w:rsid w:val="002B6D9D"/>
    <w:rsid w:val="002C3A0A"/>
    <w:rsid w:val="002C5621"/>
    <w:rsid w:val="002C768D"/>
    <w:rsid w:val="002D042D"/>
    <w:rsid w:val="002D3AC8"/>
    <w:rsid w:val="002D48BE"/>
    <w:rsid w:val="002D5422"/>
    <w:rsid w:val="002D6D4F"/>
    <w:rsid w:val="002E0B2B"/>
    <w:rsid w:val="002E2A48"/>
    <w:rsid w:val="002F131E"/>
    <w:rsid w:val="002F215D"/>
    <w:rsid w:val="002F480B"/>
    <w:rsid w:val="002F6CCB"/>
    <w:rsid w:val="002F6E59"/>
    <w:rsid w:val="002F7282"/>
    <w:rsid w:val="002F7849"/>
    <w:rsid w:val="0030052C"/>
    <w:rsid w:val="003040C3"/>
    <w:rsid w:val="0030458D"/>
    <w:rsid w:val="00307A97"/>
    <w:rsid w:val="0031025F"/>
    <w:rsid w:val="00311960"/>
    <w:rsid w:val="003175C8"/>
    <w:rsid w:val="003209D0"/>
    <w:rsid w:val="0032240E"/>
    <w:rsid w:val="00325595"/>
    <w:rsid w:val="0032643A"/>
    <w:rsid w:val="00327D76"/>
    <w:rsid w:val="003410B7"/>
    <w:rsid w:val="00344EC9"/>
    <w:rsid w:val="00344EDF"/>
    <w:rsid w:val="00350863"/>
    <w:rsid w:val="003515F6"/>
    <w:rsid w:val="003527E6"/>
    <w:rsid w:val="0035419F"/>
    <w:rsid w:val="003543FA"/>
    <w:rsid w:val="0035552C"/>
    <w:rsid w:val="00357006"/>
    <w:rsid w:val="003611C7"/>
    <w:rsid w:val="003611F8"/>
    <w:rsid w:val="00362DC4"/>
    <w:rsid w:val="00363E7F"/>
    <w:rsid w:val="00364989"/>
    <w:rsid w:val="00367449"/>
    <w:rsid w:val="00372EDB"/>
    <w:rsid w:val="003743FF"/>
    <w:rsid w:val="00380F61"/>
    <w:rsid w:val="003818C2"/>
    <w:rsid w:val="00381DD8"/>
    <w:rsid w:val="003820E0"/>
    <w:rsid w:val="003825D4"/>
    <w:rsid w:val="00383E47"/>
    <w:rsid w:val="003872B3"/>
    <w:rsid w:val="00397FB1"/>
    <w:rsid w:val="003A0FB1"/>
    <w:rsid w:val="003A3D32"/>
    <w:rsid w:val="003A465E"/>
    <w:rsid w:val="003A791F"/>
    <w:rsid w:val="003B2D5C"/>
    <w:rsid w:val="003B5EF9"/>
    <w:rsid w:val="003C0266"/>
    <w:rsid w:val="003C047B"/>
    <w:rsid w:val="003C267C"/>
    <w:rsid w:val="003C45F7"/>
    <w:rsid w:val="003C7494"/>
    <w:rsid w:val="003D5A51"/>
    <w:rsid w:val="003D6AAB"/>
    <w:rsid w:val="003D7045"/>
    <w:rsid w:val="003E01C9"/>
    <w:rsid w:val="003E0653"/>
    <w:rsid w:val="003E1680"/>
    <w:rsid w:val="003E4F73"/>
    <w:rsid w:val="003E7F7A"/>
    <w:rsid w:val="003F0009"/>
    <w:rsid w:val="003F1F1A"/>
    <w:rsid w:val="003F3D65"/>
    <w:rsid w:val="003F42B2"/>
    <w:rsid w:val="003F4639"/>
    <w:rsid w:val="003F5374"/>
    <w:rsid w:val="004002D0"/>
    <w:rsid w:val="004019EF"/>
    <w:rsid w:val="00402D4F"/>
    <w:rsid w:val="00406763"/>
    <w:rsid w:val="004071CA"/>
    <w:rsid w:val="00413D4D"/>
    <w:rsid w:val="0041476D"/>
    <w:rsid w:val="00416A48"/>
    <w:rsid w:val="004206D3"/>
    <w:rsid w:val="00421807"/>
    <w:rsid w:val="00423167"/>
    <w:rsid w:val="00423BDC"/>
    <w:rsid w:val="00425BAA"/>
    <w:rsid w:val="00427840"/>
    <w:rsid w:val="00432412"/>
    <w:rsid w:val="00432B55"/>
    <w:rsid w:val="00436092"/>
    <w:rsid w:val="00436194"/>
    <w:rsid w:val="00436B03"/>
    <w:rsid w:val="00437AC4"/>
    <w:rsid w:val="00437E46"/>
    <w:rsid w:val="00440961"/>
    <w:rsid w:val="00440D64"/>
    <w:rsid w:val="00440D74"/>
    <w:rsid w:val="00442581"/>
    <w:rsid w:val="004429C2"/>
    <w:rsid w:val="00444A2B"/>
    <w:rsid w:val="004524EB"/>
    <w:rsid w:val="00452DCA"/>
    <w:rsid w:val="004534A5"/>
    <w:rsid w:val="0046128B"/>
    <w:rsid w:val="0046293F"/>
    <w:rsid w:val="0046579B"/>
    <w:rsid w:val="00473046"/>
    <w:rsid w:val="00473C57"/>
    <w:rsid w:val="00483D3D"/>
    <w:rsid w:val="00485E03"/>
    <w:rsid w:val="0049501C"/>
    <w:rsid w:val="004954E8"/>
    <w:rsid w:val="004A0929"/>
    <w:rsid w:val="004A2355"/>
    <w:rsid w:val="004A2AA0"/>
    <w:rsid w:val="004A5160"/>
    <w:rsid w:val="004A5AF2"/>
    <w:rsid w:val="004A6102"/>
    <w:rsid w:val="004B1C3F"/>
    <w:rsid w:val="004B2F94"/>
    <w:rsid w:val="004B3061"/>
    <w:rsid w:val="004B3212"/>
    <w:rsid w:val="004B7AAD"/>
    <w:rsid w:val="004B7DA3"/>
    <w:rsid w:val="004C1604"/>
    <w:rsid w:val="004C26C6"/>
    <w:rsid w:val="004C3D35"/>
    <w:rsid w:val="004D20CD"/>
    <w:rsid w:val="004D2143"/>
    <w:rsid w:val="004D4638"/>
    <w:rsid w:val="004D5EC7"/>
    <w:rsid w:val="004E026E"/>
    <w:rsid w:val="004E4655"/>
    <w:rsid w:val="004E4F67"/>
    <w:rsid w:val="004E6D32"/>
    <w:rsid w:val="004E7C08"/>
    <w:rsid w:val="004F1A8C"/>
    <w:rsid w:val="004F1B54"/>
    <w:rsid w:val="004F3803"/>
    <w:rsid w:val="004F3C74"/>
    <w:rsid w:val="005022C5"/>
    <w:rsid w:val="00503CE7"/>
    <w:rsid w:val="00503DB7"/>
    <w:rsid w:val="00504255"/>
    <w:rsid w:val="005054A5"/>
    <w:rsid w:val="005102F9"/>
    <w:rsid w:val="00511543"/>
    <w:rsid w:val="005167CE"/>
    <w:rsid w:val="005168D6"/>
    <w:rsid w:val="00521B33"/>
    <w:rsid w:val="005332A7"/>
    <w:rsid w:val="005353D4"/>
    <w:rsid w:val="005357F1"/>
    <w:rsid w:val="005423CF"/>
    <w:rsid w:val="0054263C"/>
    <w:rsid w:val="005438BD"/>
    <w:rsid w:val="005446E9"/>
    <w:rsid w:val="00546AC8"/>
    <w:rsid w:val="005514A9"/>
    <w:rsid w:val="00551C4F"/>
    <w:rsid w:val="00552B42"/>
    <w:rsid w:val="0055457F"/>
    <w:rsid w:val="00561F64"/>
    <w:rsid w:val="005628EB"/>
    <w:rsid w:val="00564620"/>
    <w:rsid w:val="00565DF4"/>
    <w:rsid w:val="005740B7"/>
    <w:rsid w:val="005749D0"/>
    <w:rsid w:val="00580652"/>
    <w:rsid w:val="00580CD8"/>
    <w:rsid w:val="0058228D"/>
    <w:rsid w:val="005823D3"/>
    <w:rsid w:val="005834B4"/>
    <w:rsid w:val="00586AE6"/>
    <w:rsid w:val="00586F87"/>
    <w:rsid w:val="0059003E"/>
    <w:rsid w:val="005911A1"/>
    <w:rsid w:val="00591795"/>
    <w:rsid w:val="005918DA"/>
    <w:rsid w:val="0059472C"/>
    <w:rsid w:val="005963BF"/>
    <w:rsid w:val="00596484"/>
    <w:rsid w:val="005974E9"/>
    <w:rsid w:val="005A0D51"/>
    <w:rsid w:val="005A2084"/>
    <w:rsid w:val="005A2A08"/>
    <w:rsid w:val="005A2D96"/>
    <w:rsid w:val="005A44EA"/>
    <w:rsid w:val="005A4843"/>
    <w:rsid w:val="005A5ACE"/>
    <w:rsid w:val="005A61C0"/>
    <w:rsid w:val="005A6391"/>
    <w:rsid w:val="005A7D8A"/>
    <w:rsid w:val="005B4039"/>
    <w:rsid w:val="005B700F"/>
    <w:rsid w:val="005C09DD"/>
    <w:rsid w:val="005C0C5F"/>
    <w:rsid w:val="005C2DBC"/>
    <w:rsid w:val="005C34C3"/>
    <w:rsid w:val="005C4642"/>
    <w:rsid w:val="005C7034"/>
    <w:rsid w:val="005D021F"/>
    <w:rsid w:val="005D2729"/>
    <w:rsid w:val="005D2899"/>
    <w:rsid w:val="005D4379"/>
    <w:rsid w:val="005D44EC"/>
    <w:rsid w:val="005D5DB6"/>
    <w:rsid w:val="005D6D98"/>
    <w:rsid w:val="005D6DAF"/>
    <w:rsid w:val="005D6E62"/>
    <w:rsid w:val="005D7306"/>
    <w:rsid w:val="005E0474"/>
    <w:rsid w:val="005E16A2"/>
    <w:rsid w:val="005E5356"/>
    <w:rsid w:val="005F0C6A"/>
    <w:rsid w:val="005F1557"/>
    <w:rsid w:val="005F45C0"/>
    <w:rsid w:val="005F488F"/>
    <w:rsid w:val="005F563E"/>
    <w:rsid w:val="006004E1"/>
    <w:rsid w:val="00612E19"/>
    <w:rsid w:val="0061635C"/>
    <w:rsid w:val="00620814"/>
    <w:rsid w:val="00621F2A"/>
    <w:rsid w:val="00624F1E"/>
    <w:rsid w:val="00624F2E"/>
    <w:rsid w:val="00625B9C"/>
    <w:rsid w:val="00626368"/>
    <w:rsid w:val="00626916"/>
    <w:rsid w:val="00630079"/>
    <w:rsid w:val="00631157"/>
    <w:rsid w:val="00633F6C"/>
    <w:rsid w:val="006342EF"/>
    <w:rsid w:val="00637D67"/>
    <w:rsid w:val="006407CC"/>
    <w:rsid w:val="00641089"/>
    <w:rsid w:val="00641527"/>
    <w:rsid w:val="00642FE1"/>
    <w:rsid w:val="0064308C"/>
    <w:rsid w:val="006434DD"/>
    <w:rsid w:val="00646D22"/>
    <w:rsid w:val="0064715A"/>
    <w:rsid w:val="00653269"/>
    <w:rsid w:val="00657992"/>
    <w:rsid w:val="00664E87"/>
    <w:rsid w:val="00666B83"/>
    <w:rsid w:val="00670EBC"/>
    <w:rsid w:val="00673D9B"/>
    <w:rsid w:val="00674686"/>
    <w:rsid w:val="00674858"/>
    <w:rsid w:val="006756EB"/>
    <w:rsid w:val="00677289"/>
    <w:rsid w:val="006846CD"/>
    <w:rsid w:val="00684CEE"/>
    <w:rsid w:val="00685EB3"/>
    <w:rsid w:val="0068621D"/>
    <w:rsid w:val="00691ADE"/>
    <w:rsid w:val="00691DC5"/>
    <w:rsid w:val="006937CA"/>
    <w:rsid w:val="0069407F"/>
    <w:rsid w:val="00697F41"/>
    <w:rsid w:val="006A06AA"/>
    <w:rsid w:val="006A1623"/>
    <w:rsid w:val="006A64EF"/>
    <w:rsid w:val="006A74CA"/>
    <w:rsid w:val="006A7690"/>
    <w:rsid w:val="006B0A1D"/>
    <w:rsid w:val="006B1D2B"/>
    <w:rsid w:val="006B2DA0"/>
    <w:rsid w:val="006B494F"/>
    <w:rsid w:val="006B4C76"/>
    <w:rsid w:val="006B53F2"/>
    <w:rsid w:val="006B62E4"/>
    <w:rsid w:val="006C050B"/>
    <w:rsid w:val="006C0783"/>
    <w:rsid w:val="006C6739"/>
    <w:rsid w:val="006D3785"/>
    <w:rsid w:val="006D4705"/>
    <w:rsid w:val="006E046B"/>
    <w:rsid w:val="006E3132"/>
    <w:rsid w:val="006E40D9"/>
    <w:rsid w:val="006E5F57"/>
    <w:rsid w:val="006E69CB"/>
    <w:rsid w:val="006F0C43"/>
    <w:rsid w:val="006F4BFB"/>
    <w:rsid w:val="006F6B2B"/>
    <w:rsid w:val="006F6BD8"/>
    <w:rsid w:val="0070235A"/>
    <w:rsid w:val="0070493A"/>
    <w:rsid w:val="007054CD"/>
    <w:rsid w:val="0070784E"/>
    <w:rsid w:val="00707E24"/>
    <w:rsid w:val="00711B9C"/>
    <w:rsid w:val="00712891"/>
    <w:rsid w:val="00714837"/>
    <w:rsid w:val="00720301"/>
    <w:rsid w:val="00721BFB"/>
    <w:rsid w:val="00723596"/>
    <w:rsid w:val="007235E3"/>
    <w:rsid w:val="00723C2C"/>
    <w:rsid w:val="007323F8"/>
    <w:rsid w:val="00732A00"/>
    <w:rsid w:val="00736994"/>
    <w:rsid w:val="00736CD6"/>
    <w:rsid w:val="00736CDA"/>
    <w:rsid w:val="00737032"/>
    <w:rsid w:val="00740182"/>
    <w:rsid w:val="0074401F"/>
    <w:rsid w:val="00745AA1"/>
    <w:rsid w:val="007479A2"/>
    <w:rsid w:val="00750554"/>
    <w:rsid w:val="00752FFF"/>
    <w:rsid w:val="0075533F"/>
    <w:rsid w:val="00760373"/>
    <w:rsid w:val="007607AC"/>
    <w:rsid w:val="00762D0B"/>
    <w:rsid w:val="007637E7"/>
    <w:rsid w:val="007644EB"/>
    <w:rsid w:val="0077157E"/>
    <w:rsid w:val="00773EA0"/>
    <w:rsid w:val="00774E92"/>
    <w:rsid w:val="007758F2"/>
    <w:rsid w:val="00776A0D"/>
    <w:rsid w:val="007774B5"/>
    <w:rsid w:val="007778F6"/>
    <w:rsid w:val="0078208E"/>
    <w:rsid w:val="00784766"/>
    <w:rsid w:val="00787C53"/>
    <w:rsid w:val="00790CD1"/>
    <w:rsid w:val="00791A92"/>
    <w:rsid w:val="007951C4"/>
    <w:rsid w:val="007A0409"/>
    <w:rsid w:val="007A2715"/>
    <w:rsid w:val="007A4FC5"/>
    <w:rsid w:val="007A505D"/>
    <w:rsid w:val="007A6568"/>
    <w:rsid w:val="007A66A1"/>
    <w:rsid w:val="007A7584"/>
    <w:rsid w:val="007A7E73"/>
    <w:rsid w:val="007B48C2"/>
    <w:rsid w:val="007B6C9E"/>
    <w:rsid w:val="007C16B5"/>
    <w:rsid w:val="007C2797"/>
    <w:rsid w:val="007C41DB"/>
    <w:rsid w:val="007C6657"/>
    <w:rsid w:val="007C7329"/>
    <w:rsid w:val="007C7F50"/>
    <w:rsid w:val="007D1112"/>
    <w:rsid w:val="007D48B8"/>
    <w:rsid w:val="007D520E"/>
    <w:rsid w:val="007D5670"/>
    <w:rsid w:val="007D63E3"/>
    <w:rsid w:val="007D7DE6"/>
    <w:rsid w:val="007E0F1C"/>
    <w:rsid w:val="007E1540"/>
    <w:rsid w:val="007E189C"/>
    <w:rsid w:val="007E5CC3"/>
    <w:rsid w:val="007E6945"/>
    <w:rsid w:val="007E7571"/>
    <w:rsid w:val="007F14D9"/>
    <w:rsid w:val="007F2226"/>
    <w:rsid w:val="007F2879"/>
    <w:rsid w:val="007F6603"/>
    <w:rsid w:val="00802F40"/>
    <w:rsid w:val="008031EA"/>
    <w:rsid w:val="00804712"/>
    <w:rsid w:val="0080533F"/>
    <w:rsid w:val="008103B1"/>
    <w:rsid w:val="00811CF9"/>
    <w:rsid w:val="008139F9"/>
    <w:rsid w:val="00814006"/>
    <w:rsid w:val="0081439B"/>
    <w:rsid w:val="00825080"/>
    <w:rsid w:val="00826D6A"/>
    <w:rsid w:val="00827E3F"/>
    <w:rsid w:val="008301E0"/>
    <w:rsid w:val="00831279"/>
    <w:rsid w:val="00833905"/>
    <w:rsid w:val="0083417B"/>
    <w:rsid w:val="00835E06"/>
    <w:rsid w:val="00836E1C"/>
    <w:rsid w:val="00837858"/>
    <w:rsid w:val="008506B6"/>
    <w:rsid w:val="00856BEA"/>
    <w:rsid w:val="00856CE7"/>
    <w:rsid w:val="008573DE"/>
    <w:rsid w:val="00857CFB"/>
    <w:rsid w:val="00860AAF"/>
    <w:rsid w:val="00862CF9"/>
    <w:rsid w:val="0086510D"/>
    <w:rsid w:val="00866C02"/>
    <w:rsid w:val="00873DD8"/>
    <w:rsid w:val="008830A3"/>
    <w:rsid w:val="008858E3"/>
    <w:rsid w:val="00886A95"/>
    <w:rsid w:val="00890150"/>
    <w:rsid w:val="00890738"/>
    <w:rsid w:val="008A2A40"/>
    <w:rsid w:val="008A348D"/>
    <w:rsid w:val="008A65E4"/>
    <w:rsid w:val="008B1486"/>
    <w:rsid w:val="008B2554"/>
    <w:rsid w:val="008B28FE"/>
    <w:rsid w:val="008B3CC6"/>
    <w:rsid w:val="008B46FA"/>
    <w:rsid w:val="008B6574"/>
    <w:rsid w:val="008B6C70"/>
    <w:rsid w:val="008B719C"/>
    <w:rsid w:val="008B7522"/>
    <w:rsid w:val="008B780C"/>
    <w:rsid w:val="008B7D31"/>
    <w:rsid w:val="008B7D5B"/>
    <w:rsid w:val="008B7E1E"/>
    <w:rsid w:val="008B7F85"/>
    <w:rsid w:val="008C0F3E"/>
    <w:rsid w:val="008C157B"/>
    <w:rsid w:val="008C190F"/>
    <w:rsid w:val="008C4AC3"/>
    <w:rsid w:val="008C5609"/>
    <w:rsid w:val="008C5B7E"/>
    <w:rsid w:val="008C77CB"/>
    <w:rsid w:val="008D1264"/>
    <w:rsid w:val="008D3563"/>
    <w:rsid w:val="008D3937"/>
    <w:rsid w:val="008D3D98"/>
    <w:rsid w:val="008D4124"/>
    <w:rsid w:val="008D469B"/>
    <w:rsid w:val="008D723D"/>
    <w:rsid w:val="008E04F3"/>
    <w:rsid w:val="008E4187"/>
    <w:rsid w:val="008E5369"/>
    <w:rsid w:val="008F142B"/>
    <w:rsid w:val="008F3689"/>
    <w:rsid w:val="008F394C"/>
    <w:rsid w:val="008F39F4"/>
    <w:rsid w:val="00903FBF"/>
    <w:rsid w:val="009044BD"/>
    <w:rsid w:val="0090471E"/>
    <w:rsid w:val="00905781"/>
    <w:rsid w:val="00906439"/>
    <w:rsid w:val="009071DD"/>
    <w:rsid w:val="00912A29"/>
    <w:rsid w:val="00912B5B"/>
    <w:rsid w:val="0091368D"/>
    <w:rsid w:val="00917C30"/>
    <w:rsid w:val="00917FC5"/>
    <w:rsid w:val="00920C29"/>
    <w:rsid w:val="00921982"/>
    <w:rsid w:val="00926C41"/>
    <w:rsid w:val="00930909"/>
    <w:rsid w:val="00931DE6"/>
    <w:rsid w:val="009325C0"/>
    <w:rsid w:val="00933674"/>
    <w:rsid w:val="0093547C"/>
    <w:rsid w:val="00937B84"/>
    <w:rsid w:val="00941C38"/>
    <w:rsid w:val="00943137"/>
    <w:rsid w:val="009449C8"/>
    <w:rsid w:val="009507AB"/>
    <w:rsid w:val="00950A8C"/>
    <w:rsid w:val="00953135"/>
    <w:rsid w:val="009547FA"/>
    <w:rsid w:val="009572E6"/>
    <w:rsid w:val="0096007A"/>
    <w:rsid w:val="0096063C"/>
    <w:rsid w:val="00961543"/>
    <w:rsid w:val="00962903"/>
    <w:rsid w:val="00962A4D"/>
    <w:rsid w:val="009632F4"/>
    <w:rsid w:val="00963E61"/>
    <w:rsid w:val="009649A9"/>
    <w:rsid w:val="009710C8"/>
    <w:rsid w:val="0097308C"/>
    <w:rsid w:val="00973DBA"/>
    <w:rsid w:val="00975462"/>
    <w:rsid w:val="00977B3B"/>
    <w:rsid w:val="00984CDE"/>
    <w:rsid w:val="00985CC3"/>
    <w:rsid w:val="00985FB6"/>
    <w:rsid w:val="00987B27"/>
    <w:rsid w:val="00990AD2"/>
    <w:rsid w:val="00993912"/>
    <w:rsid w:val="00993967"/>
    <w:rsid w:val="009955C1"/>
    <w:rsid w:val="00995B7D"/>
    <w:rsid w:val="00995BB7"/>
    <w:rsid w:val="00997339"/>
    <w:rsid w:val="009A0269"/>
    <w:rsid w:val="009A180F"/>
    <w:rsid w:val="009A30EF"/>
    <w:rsid w:val="009A6814"/>
    <w:rsid w:val="009B0161"/>
    <w:rsid w:val="009B36DA"/>
    <w:rsid w:val="009B39FD"/>
    <w:rsid w:val="009B433E"/>
    <w:rsid w:val="009B5FBA"/>
    <w:rsid w:val="009B60E6"/>
    <w:rsid w:val="009B7B8E"/>
    <w:rsid w:val="009C0E39"/>
    <w:rsid w:val="009C3A24"/>
    <w:rsid w:val="009D3055"/>
    <w:rsid w:val="009D4A37"/>
    <w:rsid w:val="009D4D32"/>
    <w:rsid w:val="009D532A"/>
    <w:rsid w:val="009D629D"/>
    <w:rsid w:val="009E0749"/>
    <w:rsid w:val="009E3C9E"/>
    <w:rsid w:val="009E47BD"/>
    <w:rsid w:val="009E6712"/>
    <w:rsid w:val="009F0808"/>
    <w:rsid w:val="009F3309"/>
    <w:rsid w:val="00A022F3"/>
    <w:rsid w:val="00A02BAC"/>
    <w:rsid w:val="00A05CE4"/>
    <w:rsid w:val="00A10CF0"/>
    <w:rsid w:val="00A13A1B"/>
    <w:rsid w:val="00A145A4"/>
    <w:rsid w:val="00A15360"/>
    <w:rsid w:val="00A212A5"/>
    <w:rsid w:val="00A232A5"/>
    <w:rsid w:val="00A23E22"/>
    <w:rsid w:val="00A31D33"/>
    <w:rsid w:val="00A323E5"/>
    <w:rsid w:val="00A347DC"/>
    <w:rsid w:val="00A371BC"/>
    <w:rsid w:val="00A421D3"/>
    <w:rsid w:val="00A4427D"/>
    <w:rsid w:val="00A507E7"/>
    <w:rsid w:val="00A55834"/>
    <w:rsid w:val="00A565C8"/>
    <w:rsid w:val="00A6089F"/>
    <w:rsid w:val="00A60B1C"/>
    <w:rsid w:val="00A679FA"/>
    <w:rsid w:val="00A7096D"/>
    <w:rsid w:val="00A71EB4"/>
    <w:rsid w:val="00A729B5"/>
    <w:rsid w:val="00A72FA6"/>
    <w:rsid w:val="00A77B7A"/>
    <w:rsid w:val="00A800CF"/>
    <w:rsid w:val="00A8153C"/>
    <w:rsid w:val="00A815D3"/>
    <w:rsid w:val="00A815ED"/>
    <w:rsid w:val="00A819B9"/>
    <w:rsid w:val="00A87F31"/>
    <w:rsid w:val="00A914FB"/>
    <w:rsid w:val="00A94632"/>
    <w:rsid w:val="00A95357"/>
    <w:rsid w:val="00A95FB9"/>
    <w:rsid w:val="00AA1EF7"/>
    <w:rsid w:val="00AA4CB1"/>
    <w:rsid w:val="00AA541B"/>
    <w:rsid w:val="00AA6D6D"/>
    <w:rsid w:val="00AB1AAD"/>
    <w:rsid w:val="00AB34D2"/>
    <w:rsid w:val="00AB475D"/>
    <w:rsid w:val="00AB5A9A"/>
    <w:rsid w:val="00AB7080"/>
    <w:rsid w:val="00AC0328"/>
    <w:rsid w:val="00AC1E56"/>
    <w:rsid w:val="00AC6A64"/>
    <w:rsid w:val="00AC7F82"/>
    <w:rsid w:val="00AD1351"/>
    <w:rsid w:val="00AD13BD"/>
    <w:rsid w:val="00AD1496"/>
    <w:rsid w:val="00AD2305"/>
    <w:rsid w:val="00AD2554"/>
    <w:rsid w:val="00AD25BC"/>
    <w:rsid w:val="00AD417A"/>
    <w:rsid w:val="00AE0F1F"/>
    <w:rsid w:val="00AE231D"/>
    <w:rsid w:val="00AE3DF0"/>
    <w:rsid w:val="00AE45CB"/>
    <w:rsid w:val="00AF0346"/>
    <w:rsid w:val="00AF1DFC"/>
    <w:rsid w:val="00AF3702"/>
    <w:rsid w:val="00AF763A"/>
    <w:rsid w:val="00B02164"/>
    <w:rsid w:val="00B04108"/>
    <w:rsid w:val="00B10767"/>
    <w:rsid w:val="00B10840"/>
    <w:rsid w:val="00B11117"/>
    <w:rsid w:val="00B111EC"/>
    <w:rsid w:val="00B15E58"/>
    <w:rsid w:val="00B1679A"/>
    <w:rsid w:val="00B17E06"/>
    <w:rsid w:val="00B237F3"/>
    <w:rsid w:val="00B2485D"/>
    <w:rsid w:val="00B2554C"/>
    <w:rsid w:val="00B30062"/>
    <w:rsid w:val="00B301EA"/>
    <w:rsid w:val="00B30B73"/>
    <w:rsid w:val="00B35213"/>
    <w:rsid w:val="00B35628"/>
    <w:rsid w:val="00B35C13"/>
    <w:rsid w:val="00B37601"/>
    <w:rsid w:val="00B407EB"/>
    <w:rsid w:val="00B41FE8"/>
    <w:rsid w:val="00B42462"/>
    <w:rsid w:val="00B43BDE"/>
    <w:rsid w:val="00B44664"/>
    <w:rsid w:val="00B44A15"/>
    <w:rsid w:val="00B45778"/>
    <w:rsid w:val="00B45918"/>
    <w:rsid w:val="00B467DB"/>
    <w:rsid w:val="00B4718D"/>
    <w:rsid w:val="00B50867"/>
    <w:rsid w:val="00B5380B"/>
    <w:rsid w:val="00B63C07"/>
    <w:rsid w:val="00B64A3F"/>
    <w:rsid w:val="00B65D66"/>
    <w:rsid w:val="00B71BB6"/>
    <w:rsid w:val="00B71E36"/>
    <w:rsid w:val="00B75137"/>
    <w:rsid w:val="00B75E13"/>
    <w:rsid w:val="00B80544"/>
    <w:rsid w:val="00B837DE"/>
    <w:rsid w:val="00B85173"/>
    <w:rsid w:val="00B86301"/>
    <w:rsid w:val="00B863C8"/>
    <w:rsid w:val="00B94FE8"/>
    <w:rsid w:val="00B95012"/>
    <w:rsid w:val="00B95F9E"/>
    <w:rsid w:val="00B963E7"/>
    <w:rsid w:val="00B96F96"/>
    <w:rsid w:val="00BA14BC"/>
    <w:rsid w:val="00BA34D5"/>
    <w:rsid w:val="00BA68E9"/>
    <w:rsid w:val="00BA7959"/>
    <w:rsid w:val="00BB0395"/>
    <w:rsid w:val="00BB29ED"/>
    <w:rsid w:val="00BB38EC"/>
    <w:rsid w:val="00BB3DAC"/>
    <w:rsid w:val="00BB4D26"/>
    <w:rsid w:val="00BC09B1"/>
    <w:rsid w:val="00BC1C70"/>
    <w:rsid w:val="00BC48C3"/>
    <w:rsid w:val="00BD199F"/>
    <w:rsid w:val="00BD201D"/>
    <w:rsid w:val="00BD317B"/>
    <w:rsid w:val="00BD3690"/>
    <w:rsid w:val="00BD37EE"/>
    <w:rsid w:val="00BD44A2"/>
    <w:rsid w:val="00BD5719"/>
    <w:rsid w:val="00BD7EE3"/>
    <w:rsid w:val="00BD7FD2"/>
    <w:rsid w:val="00BE1E6B"/>
    <w:rsid w:val="00BE2628"/>
    <w:rsid w:val="00BE712D"/>
    <w:rsid w:val="00BF084D"/>
    <w:rsid w:val="00BF34C3"/>
    <w:rsid w:val="00BF4A87"/>
    <w:rsid w:val="00BF4F8C"/>
    <w:rsid w:val="00BF7755"/>
    <w:rsid w:val="00BF797A"/>
    <w:rsid w:val="00C00D32"/>
    <w:rsid w:val="00C02891"/>
    <w:rsid w:val="00C0475E"/>
    <w:rsid w:val="00C11751"/>
    <w:rsid w:val="00C11DB0"/>
    <w:rsid w:val="00C1320D"/>
    <w:rsid w:val="00C133D7"/>
    <w:rsid w:val="00C144C6"/>
    <w:rsid w:val="00C14E7E"/>
    <w:rsid w:val="00C206FC"/>
    <w:rsid w:val="00C20C56"/>
    <w:rsid w:val="00C25EE5"/>
    <w:rsid w:val="00C30B4C"/>
    <w:rsid w:val="00C37B5E"/>
    <w:rsid w:val="00C407E1"/>
    <w:rsid w:val="00C40884"/>
    <w:rsid w:val="00C43335"/>
    <w:rsid w:val="00C43F27"/>
    <w:rsid w:val="00C456FF"/>
    <w:rsid w:val="00C4720F"/>
    <w:rsid w:val="00C4784D"/>
    <w:rsid w:val="00C50FF5"/>
    <w:rsid w:val="00C573F0"/>
    <w:rsid w:val="00C60C0C"/>
    <w:rsid w:val="00C60E95"/>
    <w:rsid w:val="00C61942"/>
    <w:rsid w:val="00C63081"/>
    <w:rsid w:val="00C63639"/>
    <w:rsid w:val="00C6530C"/>
    <w:rsid w:val="00C65AAD"/>
    <w:rsid w:val="00C65EFF"/>
    <w:rsid w:val="00C66D70"/>
    <w:rsid w:val="00C71A42"/>
    <w:rsid w:val="00C738B0"/>
    <w:rsid w:val="00C73F05"/>
    <w:rsid w:val="00C777B4"/>
    <w:rsid w:val="00C77A7F"/>
    <w:rsid w:val="00C8462B"/>
    <w:rsid w:val="00C85362"/>
    <w:rsid w:val="00C85D1A"/>
    <w:rsid w:val="00C900FE"/>
    <w:rsid w:val="00C90426"/>
    <w:rsid w:val="00C90BCC"/>
    <w:rsid w:val="00C91D78"/>
    <w:rsid w:val="00C96E3E"/>
    <w:rsid w:val="00CA1FC8"/>
    <w:rsid w:val="00CA3561"/>
    <w:rsid w:val="00CA78F2"/>
    <w:rsid w:val="00CA7F62"/>
    <w:rsid w:val="00CB148A"/>
    <w:rsid w:val="00CB668A"/>
    <w:rsid w:val="00CC022F"/>
    <w:rsid w:val="00CC1FBD"/>
    <w:rsid w:val="00CC5F38"/>
    <w:rsid w:val="00CD0625"/>
    <w:rsid w:val="00CD3032"/>
    <w:rsid w:val="00CD4524"/>
    <w:rsid w:val="00CD52CA"/>
    <w:rsid w:val="00CD67FB"/>
    <w:rsid w:val="00CE6871"/>
    <w:rsid w:val="00CF2F81"/>
    <w:rsid w:val="00CF5BB7"/>
    <w:rsid w:val="00D00CC3"/>
    <w:rsid w:val="00D01648"/>
    <w:rsid w:val="00D0227E"/>
    <w:rsid w:val="00D066CB"/>
    <w:rsid w:val="00D07214"/>
    <w:rsid w:val="00D07B25"/>
    <w:rsid w:val="00D11CA8"/>
    <w:rsid w:val="00D11FF4"/>
    <w:rsid w:val="00D12DC7"/>
    <w:rsid w:val="00D12E6D"/>
    <w:rsid w:val="00D153AE"/>
    <w:rsid w:val="00D1586B"/>
    <w:rsid w:val="00D169FD"/>
    <w:rsid w:val="00D224A7"/>
    <w:rsid w:val="00D234B1"/>
    <w:rsid w:val="00D30A25"/>
    <w:rsid w:val="00D30BBE"/>
    <w:rsid w:val="00D34536"/>
    <w:rsid w:val="00D35577"/>
    <w:rsid w:val="00D360CA"/>
    <w:rsid w:val="00D365BD"/>
    <w:rsid w:val="00D4312D"/>
    <w:rsid w:val="00D445AE"/>
    <w:rsid w:val="00D44EB5"/>
    <w:rsid w:val="00D454B2"/>
    <w:rsid w:val="00D45DE2"/>
    <w:rsid w:val="00D51760"/>
    <w:rsid w:val="00D52FB0"/>
    <w:rsid w:val="00D56A03"/>
    <w:rsid w:val="00D57BE5"/>
    <w:rsid w:val="00D602A8"/>
    <w:rsid w:val="00D64382"/>
    <w:rsid w:val="00D676D5"/>
    <w:rsid w:val="00D74FF5"/>
    <w:rsid w:val="00D767EA"/>
    <w:rsid w:val="00D778AF"/>
    <w:rsid w:val="00D77BD3"/>
    <w:rsid w:val="00D8339F"/>
    <w:rsid w:val="00D83590"/>
    <w:rsid w:val="00D83EBD"/>
    <w:rsid w:val="00D91907"/>
    <w:rsid w:val="00D94FF3"/>
    <w:rsid w:val="00D9641F"/>
    <w:rsid w:val="00D96934"/>
    <w:rsid w:val="00D97924"/>
    <w:rsid w:val="00DA0011"/>
    <w:rsid w:val="00DA0E5F"/>
    <w:rsid w:val="00DA380B"/>
    <w:rsid w:val="00DA3F9C"/>
    <w:rsid w:val="00DA435B"/>
    <w:rsid w:val="00DA6428"/>
    <w:rsid w:val="00DA6FFD"/>
    <w:rsid w:val="00DB11D7"/>
    <w:rsid w:val="00DB6C89"/>
    <w:rsid w:val="00DC2024"/>
    <w:rsid w:val="00DC27CF"/>
    <w:rsid w:val="00DC35AC"/>
    <w:rsid w:val="00DC5ABA"/>
    <w:rsid w:val="00DC5D9D"/>
    <w:rsid w:val="00DC63A1"/>
    <w:rsid w:val="00DC76C1"/>
    <w:rsid w:val="00DD3386"/>
    <w:rsid w:val="00DD4600"/>
    <w:rsid w:val="00DD550D"/>
    <w:rsid w:val="00DD55A3"/>
    <w:rsid w:val="00DE0226"/>
    <w:rsid w:val="00DE05EC"/>
    <w:rsid w:val="00DE067B"/>
    <w:rsid w:val="00DE1243"/>
    <w:rsid w:val="00DE1B39"/>
    <w:rsid w:val="00DE3155"/>
    <w:rsid w:val="00DE396A"/>
    <w:rsid w:val="00DF1E1C"/>
    <w:rsid w:val="00DF2D56"/>
    <w:rsid w:val="00E026E3"/>
    <w:rsid w:val="00E039F9"/>
    <w:rsid w:val="00E04B89"/>
    <w:rsid w:val="00E07087"/>
    <w:rsid w:val="00E07DFF"/>
    <w:rsid w:val="00E137C7"/>
    <w:rsid w:val="00E13BDA"/>
    <w:rsid w:val="00E142BC"/>
    <w:rsid w:val="00E14CD2"/>
    <w:rsid w:val="00E1588E"/>
    <w:rsid w:val="00E301F2"/>
    <w:rsid w:val="00E335D5"/>
    <w:rsid w:val="00E3501A"/>
    <w:rsid w:val="00E359FB"/>
    <w:rsid w:val="00E36F0D"/>
    <w:rsid w:val="00E370B4"/>
    <w:rsid w:val="00E40D3D"/>
    <w:rsid w:val="00E412A3"/>
    <w:rsid w:val="00E41844"/>
    <w:rsid w:val="00E42690"/>
    <w:rsid w:val="00E460A0"/>
    <w:rsid w:val="00E47226"/>
    <w:rsid w:val="00E47648"/>
    <w:rsid w:val="00E549E0"/>
    <w:rsid w:val="00E54A2C"/>
    <w:rsid w:val="00E554C3"/>
    <w:rsid w:val="00E57F00"/>
    <w:rsid w:val="00E601AC"/>
    <w:rsid w:val="00E64D24"/>
    <w:rsid w:val="00E66C81"/>
    <w:rsid w:val="00E67BD3"/>
    <w:rsid w:val="00E72934"/>
    <w:rsid w:val="00E73F1D"/>
    <w:rsid w:val="00E769EA"/>
    <w:rsid w:val="00E77D73"/>
    <w:rsid w:val="00E834ED"/>
    <w:rsid w:val="00E8501D"/>
    <w:rsid w:val="00E87318"/>
    <w:rsid w:val="00E8796B"/>
    <w:rsid w:val="00E87F0C"/>
    <w:rsid w:val="00E91DFC"/>
    <w:rsid w:val="00E92002"/>
    <w:rsid w:val="00E9476A"/>
    <w:rsid w:val="00EA2BA9"/>
    <w:rsid w:val="00EA5FD9"/>
    <w:rsid w:val="00EB02AD"/>
    <w:rsid w:val="00EB30F3"/>
    <w:rsid w:val="00EB4EFC"/>
    <w:rsid w:val="00EC047C"/>
    <w:rsid w:val="00EC1C9C"/>
    <w:rsid w:val="00EC44BA"/>
    <w:rsid w:val="00ED0C64"/>
    <w:rsid w:val="00ED1AAD"/>
    <w:rsid w:val="00ED22A7"/>
    <w:rsid w:val="00ED2541"/>
    <w:rsid w:val="00ED3C69"/>
    <w:rsid w:val="00ED4B66"/>
    <w:rsid w:val="00ED5DEE"/>
    <w:rsid w:val="00ED699E"/>
    <w:rsid w:val="00EE1075"/>
    <w:rsid w:val="00EE3BA2"/>
    <w:rsid w:val="00EE5695"/>
    <w:rsid w:val="00EF361E"/>
    <w:rsid w:val="00EF660C"/>
    <w:rsid w:val="00F00DBA"/>
    <w:rsid w:val="00F020C7"/>
    <w:rsid w:val="00F02311"/>
    <w:rsid w:val="00F026EE"/>
    <w:rsid w:val="00F03469"/>
    <w:rsid w:val="00F03D59"/>
    <w:rsid w:val="00F053EF"/>
    <w:rsid w:val="00F2282E"/>
    <w:rsid w:val="00F266B1"/>
    <w:rsid w:val="00F2674A"/>
    <w:rsid w:val="00F32BA0"/>
    <w:rsid w:val="00F34FE7"/>
    <w:rsid w:val="00F41ADF"/>
    <w:rsid w:val="00F45D4E"/>
    <w:rsid w:val="00F46D60"/>
    <w:rsid w:val="00F50455"/>
    <w:rsid w:val="00F51B6D"/>
    <w:rsid w:val="00F52CC2"/>
    <w:rsid w:val="00F536F5"/>
    <w:rsid w:val="00F5427F"/>
    <w:rsid w:val="00F567EB"/>
    <w:rsid w:val="00F569E9"/>
    <w:rsid w:val="00F61008"/>
    <w:rsid w:val="00F6332B"/>
    <w:rsid w:val="00F633CF"/>
    <w:rsid w:val="00F64F4C"/>
    <w:rsid w:val="00F65867"/>
    <w:rsid w:val="00F65D9A"/>
    <w:rsid w:val="00F67CC1"/>
    <w:rsid w:val="00F67DE7"/>
    <w:rsid w:val="00F7050E"/>
    <w:rsid w:val="00F70856"/>
    <w:rsid w:val="00F70CE2"/>
    <w:rsid w:val="00F7214B"/>
    <w:rsid w:val="00F7288A"/>
    <w:rsid w:val="00F72C29"/>
    <w:rsid w:val="00F819DC"/>
    <w:rsid w:val="00F860AF"/>
    <w:rsid w:val="00F87C08"/>
    <w:rsid w:val="00F90162"/>
    <w:rsid w:val="00F9191D"/>
    <w:rsid w:val="00F932F8"/>
    <w:rsid w:val="00F93AE5"/>
    <w:rsid w:val="00F93B65"/>
    <w:rsid w:val="00F96FD6"/>
    <w:rsid w:val="00FA4B63"/>
    <w:rsid w:val="00FB3D36"/>
    <w:rsid w:val="00FB5A02"/>
    <w:rsid w:val="00FC0B47"/>
    <w:rsid w:val="00FC41D8"/>
    <w:rsid w:val="00FC4C1A"/>
    <w:rsid w:val="00FD0A71"/>
    <w:rsid w:val="00FD0D0B"/>
    <w:rsid w:val="00FE2AD6"/>
    <w:rsid w:val="00FE5BA8"/>
    <w:rsid w:val="00FE7F9D"/>
    <w:rsid w:val="00FF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7DC71A9-ED15-445C-8ED9-C6A4A150A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2B55"/>
  </w:style>
  <w:style w:type="paragraph" w:styleId="Titre1">
    <w:name w:val="heading 1"/>
    <w:basedOn w:val="Normal"/>
    <w:next w:val="Normal"/>
    <w:qFormat/>
    <w:rsid w:val="00432B55"/>
    <w:pPr>
      <w:keepNext/>
      <w:ind w:left="4248" w:firstLine="708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432B55"/>
    <w:pPr>
      <w:keepNext/>
      <w:outlineLvl w:val="1"/>
    </w:pPr>
    <w:rPr>
      <w:sz w:val="24"/>
    </w:rPr>
  </w:style>
  <w:style w:type="paragraph" w:styleId="Titre3">
    <w:name w:val="heading 3"/>
    <w:basedOn w:val="Normal"/>
    <w:next w:val="Normal"/>
    <w:qFormat/>
    <w:rsid w:val="00432B55"/>
    <w:pPr>
      <w:keepNext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432B55"/>
    <w:pPr>
      <w:keepNext/>
      <w:outlineLvl w:val="3"/>
    </w:pPr>
    <w:rPr>
      <w:rFonts w:ascii="Amaze" w:hAnsi="Amaze" w:cs="Arial"/>
      <w:sz w:val="40"/>
    </w:rPr>
  </w:style>
  <w:style w:type="paragraph" w:styleId="Titre5">
    <w:name w:val="heading 5"/>
    <w:basedOn w:val="Normal"/>
    <w:next w:val="Normal"/>
    <w:qFormat/>
    <w:rsid w:val="00432B55"/>
    <w:pPr>
      <w:keepNext/>
      <w:jc w:val="right"/>
      <w:outlineLvl w:val="4"/>
    </w:pPr>
    <w:rPr>
      <w:rFonts w:ascii="Amaze" w:hAnsi="Amaze" w:cs="Arial"/>
      <w:sz w:val="34"/>
    </w:rPr>
  </w:style>
  <w:style w:type="paragraph" w:styleId="Titre7">
    <w:name w:val="heading 7"/>
    <w:basedOn w:val="Normal"/>
    <w:next w:val="Normal"/>
    <w:qFormat/>
    <w:rsid w:val="001F2B53"/>
    <w:p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432B55"/>
    <w:rPr>
      <w:color w:val="0000FF"/>
      <w:u w:val="single"/>
    </w:rPr>
  </w:style>
  <w:style w:type="paragraph" w:styleId="Corpsdetexte">
    <w:name w:val="Body Text"/>
    <w:basedOn w:val="Normal"/>
    <w:rsid w:val="00432B55"/>
    <w:rPr>
      <w:sz w:val="24"/>
    </w:rPr>
  </w:style>
  <w:style w:type="paragraph" w:styleId="En-tte">
    <w:name w:val="header"/>
    <w:basedOn w:val="Normal"/>
    <w:rsid w:val="00432B5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432B55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432B55"/>
    <w:rPr>
      <w:rFonts w:ascii="Arial" w:hAnsi="Arial" w:cs="Arial"/>
      <w:b/>
      <w:bCs/>
      <w:sz w:val="26"/>
    </w:rPr>
  </w:style>
  <w:style w:type="paragraph" w:styleId="Textedebulles">
    <w:name w:val="Balloon Text"/>
    <w:basedOn w:val="Normal"/>
    <w:semiHidden/>
    <w:rsid w:val="007A505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E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AC7F82"/>
    <w:pPr>
      <w:spacing w:before="100" w:beforeAutospacing="1" w:after="100" w:afterAutospacing="1"/>
    </w:pPr>
    <w:rPr>
      <w:sz w:val="24"/>
      <w:szCs w:val="24"/>
    </w:rPr>
  </w:style>
  <w:style w:type="paragraph" w:styleId="Retraitcorpsdetexte">
    <w:name w:val="Body Text Indent"/>
    <w:basedOn w:val="Normal"/>
    <w:rsid w:val="007A7584"/>
    <w:pPr>
      <w:spacing w:after="120"/>
      <w:ind w:left="283"/>
    </w:pPr>
  </w:style>
  <w:style w:type="paragraph" w:styleId="Titre">
    <w:name w:val="Title"/>
    <w:basedOn w:val="Normal"/>
    <w:qFormat/>
    <w:rsid w:val="007A7584"/>
    <w:pPr>
      <w:jc w:val="center"/>
    </w:pPr>
    <w:rPr>
      <w:rFonts w:ascii="Verdana" w:hAnsi="Verdana"/>
      <w:sz w:val="36"/>
      <w:szCs w:val="24"/>
    </w:rPr>
  </w:style>
  <w:style w:type="character" w:styleId="Numrodepage">
    <w:name w:val="page number"/>
    <w:basedOn w:val="Policepardfaut"/>
    <w:rsid w:val="00344EDF"/>
  </w:style>
  <w:style w:type="character" w:styleId="lev">
    <w:name w:val="Strong"/>
    <w:qFormat/>
    <w:rsid w:val="00E9476A"/>
    <w:rPr>
      <w:b/>
      <w:bCs/>
    </w:rPr>
  </w:style>
  <w:style w:type="character" w:customStyle="1" w:styleId="PieddepageCar">
    <w:name w:val="Pied de page Car"/>
    <w:link w:val="Pieddepage"/>
    <w:uiPriority w:val="99"/>
    <w:rsid w:val="00015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3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Monsieur%20Jacques%20BOY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Monsieur Jacques BOYER</Template>
  <TotalTime>1</TotalTime>
  <Pages>1</Pages>
  <Words>543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Jacques BOYER</vt:lpstr>
    </vt:vector>
  </TitlesOfParts>
  <Company>maison</Company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Jacques BOYER</dc:title>
  <dc:creator>boyer</dc:creator>
  <cp:lastModifiedBy>Fanny Blanchet</cp:lastModifiedBy>
  <cp:revision>3</cp:revision>
  <cp:lastPrinted>2010-08-22T11:48:00Z</cp:lastPrinted>
  <dcterms:created xsi:type="dcterms:W3CDTF">2020-02-11T18:21:00Z</dcterms:created>
  <dcterms:modified xsi:type="dcterms:W3CDTF">2020-02-11T18:21:00Z</dcterms:modified>
</cp:coreProperties>
</file>